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B56AB" w14:textId="541897AA" w:rsidR="006B4644" w:rsidRDefault="006B4644" w:rsidP="00AF7CCA">
      <w:pPr>
        <w:rPr>
          <w:lang w:eastAsia="cs-CZ"/>
        </w:rPr>
      </w:pPr>
    </w:p>
    <w:p w14:paraId="43BD88D7" w14:textId="77777777" w:rsidR="008D10D5" w:rsidRPr="00CA2578" w:rsidRDefault="008D10D5" w:rsidP="002E03D1">
      <w:pPr>
        <w:rPr>
          <w:lang w:eastAsia="cs-CZ"/>
        </w:rPr>
      </w:pPr>
    </w:p>
    <w:p w14:paraId="407FDA65" w14:textId="77777777" w:rsidR="00AF7CCA" w:rsidRDefault="00AF7CCA" w:rsidP="00AF7CCA">
      <w:pPr>
        <w:rPr>
          <w:b/>
          <w:lang w:eastAsia="cs-CZ"/>
        </w:rPr>
      </w:pPr>
    </w:p>
    <w:p w14:paraId="4026365F" w14:textId="77777777" w:rsidR="00BA5030" w:rsidRDefault="00BA5030" w:rsidP="00BA5030">
      <w:pPr>
        <w:ind w:right="-4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ZÁPISNICA  ZO SPRÍSTUPNENIA  PONÚK </w:t>
      </w:r>
    </w:p>
    <w:p w14:paraId="15009FF9" w14:textId="77777777" w:rsidR="00BA5030" w:rsidRDefault="00BA5030" w:rsidP="00BA5030">
      <w:pPr>
        <w:ind w:right="-4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uchádzačov zo dňa 06.04.2021 o 13:30 h</w:t>
      </w:r>
    </w:p>
    <w:p w14:paraId="5405D58B" w14:textId="77777777" w:rsidR="00BA5030" w:rsidRDefault="00BA5030" w:rsidP="00BA5030">
      <w:pPr>
        <w:pStyle w:val="Nadpis3"/>
        <w:ind w:left="0"/>
        <w:rPr>
          <w:b w:val="0"/>
          <w:bCs/>
          <w:sz w:val="24"/>
          <w:szCs w:val="24"/>
        </w:rPr>
      </w:pPr>
    </w:p>
    <w:p w14:paraId="7EDE1746" w14:textId="77777777" w:rsidR="00BA5030" w:rsidRDefault="00BA5030" w:rsidP="00BA5030">
      <w:pPr>
        <w:jc w:val="both"/>
      </w:pPr>
      <w:r>
        <w:rPr>
          <w:szCs w:val="22"/>
        </w:rPr>
        <w:t xml:space="preserve">uchádzačov predložených prostredníctvom IS EVO do verejnej súžaže uverejnenej v európskom vestníku   č. </w:t>
      </w:r>
      <w:r>
        <w:t>2021</w:t>
      </w:r>
      <w:r w:rsidRPr="00BF1CEE">
        <w:t>/</w:t>
      </w:r>
      <w:r>
        <w:t>S 046-115795</w:t>
      </w:r>
      <w:r w:rsidRPr="00BF1CEE">
        <w:t xml:space="preserve"> dňa </w:t>
      </w:r>
      <w:r>
        <w:t>08</w:t>
      </w:r>
      <w:r w:rsidRPr="00BF1CEE">
        <w:t>.</w:t>
      </w:r>
      <w:r>
        <w:t>03</w:t>
      </w:r>
      <w:r w:rsidRPr="00BF1CEE">
        <w:t>.20</w:t>
      </w:r>
      <w:r>
        <w:t xml:space="preserve">21 </w:t>
      </w:r>
      <w:r>
        <w:rPr>
          <w:szCs w:val="22"/>
        </w:rPr>
        <w:t xml:space="preserve">a </w:t>
      </w:r>
      <w:r w:rsidRPr="00CA2578">
        <w:rPr>
          <w:szCs w:val="22"/>
        </w:rPr>
        <w:t xml:space="preserve">vo vestníku verejného obstarávania č. </w:t>
      </w:r>
      <w:r>
        <w:t>63</w:t>
      </w:r>
      <w:r w:rsidRPr="00BF1CEE">
        <w:t>/20</w:t>
      </w:r>
      <w:r>
        <w:t>21</w:t>
      </w:r>
      <w:r w:rsidRPr="00BF1CEE">
        <w:t xml:space="preserve"> – </w:t>
      </w:r>
      <w:r>
        <w:t>09</w:t>
      </w:r>
      <w:r w:rsidRPr="00BF1CEE">
        <w:t>.0</w:t>
      </w:r>
      <w:r>
        <w:t>3</w:t>
      </w:r>
      <w:r w:rsidRPr="00BF1CEE">
        <w:t>.20</w:t>
      </w:r>
      <w:r>
        <w:t>21</w:t>
      </w:r>
      <w:r w:rsidRPr="00BF1CEE">
        <w:t xml:space="preserve">, zn. </w:t>
      </w:r>
      <w:r>
        <w:t>15055 –</w:t>
      </w:r>
      <w:r w:rsidRPr="00BF1CEE">
        <w:t xml:space="preserve"> MSS</w:t>
      </w:r>
      <w:r>
        <w:t>.</w:t>
      </w:r>
    </w:p>
    <w:p w14:paraId="30F58958" w14:textId="77777777" w:rsidR="00AF7CCA" w:rsidRDefault="00AF7CCA" w:rsidP="00AF7CCA">
      <w:pPr>
        <w:rPr>
          <w:szCs w:val="22"/>
        </w:rPr>
      </w:pPr>
    </w:p>
    <w:p w14:paraId="56A2C36C" w14:textId="5874B3EA" w:rsidR="00AF7CCA" w:rsidRDefault="00AF7CCA" w:rsidP="00AF7CCA">
      <w:pPr>
        <w:ind w:right="-427"/>
        <w:rPr>
          <w:b/>
          <w:bCs/>
          <w:szCs w:val="22"/>
          <w:highlight w:val="lightGray"/>
        </w:rPr>
      </w:pPr>
      <w:r w:rsidRPr="00C8596C">
        <w:rPr>
          <w:b/>
          <w:bCs/>
          <w:szCs w:val="22"/>
          <w:highlight w:val="lightGray"/>
        </w:rPr>
        <w:t xml:space="preserve">pre časť č. </w:t>
      </w:r>
      <w:r w:rsidR="009B144E">
        <w:rPr>
          <w:b/>
          <w:bCs/>
          <w:szCs w:val="22"/>
          <w:highlight w:val="lightGray"/>
        </w:rPr>
        <w:t>7</w:t>
      </w:r>
      <w:r w:rsidRPr="00C8596C">
        <w:rPr>
          <w:b/>
          <w:bCs/>
          <w:szCs w:val="22"/>
          <w:highlight w:val="lightGray"/>
        </w:rPr>
        <w:t xml:space="preserve">: </w:t>
      </w:r>
      <w:r>
        <w:rPr>
          <w:b/>
          <w:bCs/>
          <w:szCs w:val="22"/>
          <w:highlight w:val="lightGray"/>
        </w:rPr>
        <w:t xml:space="preserve">Košický  </w:t>
      </w:r>
      <w:r w:rsidRPr="00C8596C">
        <w:rPr>
          <w:b/>
          <w:bCs/>
          <w:szCs w:val="22"/>
          <w:highlight w:val="lightGray"/>
        </w:rPr>
        <w:t>samosprávny kra</w:t>
      </w:r>
      <w:r>
        <w:rPr>
          <w:b/>
          <w:bCs/>
          <w:szCs w:val="22"/>
          <w:highlight w:val="lightGray"/>
        </w:rPr>
        <w:t>j</w:t>
      </w:r>
    </w:p>
    <w:p w14:paraId="3D2FD788" w14:textId="77777777" w:rsidR="00AF7CCA" w:rsidRDefault="00AF7CCA" w:rsidP="00AF7CCA">
      <w:pPr>
        <w:ind w:right="-427"/>
        <w:rPr>
          <w:b/>
          <w:bCs/>
          <w:szCs w:val="22"/>
        </w:rPr>
      </w:pPr>
    </w:p>
    <w:p w14:paraId="5B01A32A" w14:textId="77777777" w:rsidR="00BA5030" w:rsidRPr="00A764A6" w:rsidRDefault="00BA5030" w:rsidP="00BA5030">
      <w:pPr>
        <w:ind w:right="-427"/>
        <w:rPr>
          <w:bCs/>
          <w:szCs w:val="22"/>
        </w:rPr>
      </w:pPr>
      <w:r w:rsidRPr="0070401C">
        <w:rPr>
          <w:bCs/>
          <w:szCs w:val="22"/>
        </w:rPr>
        <w:t xml:space="preserve">s názvom predmetu zákazky: </w:t>
      </w:r>
    </w:p>
    <w:p w14:paraId="68DD68E8" w14:textId="77777777" w:rsidR="00BA5030" w:rsidRDefault="00BA5030" w:rsidP="00BA5030">
      <w:pPr>
        <w:ind w:right="-427"/>
        <w:jc w:val="both"/>
        <w:rPr>
          <w:b/>
          <w:noProof w:val="0"/>
          <w:szCs w:val="22"/>
          <w:lang w:val="cs-CZ" w:eastAsia="cs-CZ"/>
        </w:rPr>
      </w:pPr>
      <w:r w:rsidRPr="009B0A9F">
        <w:rPr>
          <w:b/>
          <w:noProof w:val="0"/>
          <w:szCs w:val="22"/>
          <w:lang w:val="cs-CZ" w:eastAsia="cs-CZ"/>
        </w:rPr>
        <w:t xml:space="preserve">Služby spojené s </w:t>
      </w:r>
      <w:proofErr w:type="spellStart"/>
      <w:r w:rsidRPr="009B0A9F">
        <w:rPr>
          <w:b/>
          <w:noProof w:val="0"/>
          <w:szCs w:val="22"/>
          <w:lang w:val="cs-CZ" w:eastAsia="cs-CZ"/>
        </w:rPr>
        <w:t>vykonávaním</w:t>
      </w:r>
      <w:proofErr w:type="spellEnd"/>
      <w:r w:rsidRPr="009B0A9F">
        <w:rPr>
          <w:b/>
          <w:noProof w:val="0"/>
          <w:szCs w:val="22"/>
          <w:lang w:val="cs-CZ" w:eastAsia="cs-CZ"/>
        </w:rPr>
        <w:t xml:space="preserve"> </w:t>
      </w:r>
      <w:proofErr w:type="spellStart"/>
      <w:r w:rsidRPr="009B0A9F">
        <w:rPr>
          <w:b/>
          <w:noProof w:val="0"/>
          <w:szCs w:val="22"/>
          <w:lang w:val="cs-CZ" w:eastAsia="cs-CZ"/>
        </w:rPr>
        <w:t>prehliadok</w:t>
      </w:r>
      <w:proofErr w:type="spellEnd"/>
      <w:r w:rsidRPr="009B0A9F">
        <w:rPr>
          <w:b/>
          <w:noProof w:val="0"/>
          <w:szCs w:val="22"/>
          <w:lang w:val="cs-CZ" w:eastAsia="cs-CZ"/>
        </w:rPr>
        <w:t xml:space="preserve"> </w:t>
      </w:r>
      <w:proofErr w:type="spellStart"/>
      <w:r w:rsidRPr="009B0A9F">
        <w:rPr>
          <w:b/>
          <w:noProof w:val="0"/>
          <w:szCs w:val="22"/>
          <w:lang w:val="cs-CZ" w:eastAsia="cs-CZ"/>
        </w:rPr>
        <w:t>mŕtvych</w:t>
      </w:r>
      <w:proofErr w:type="spellEnd"/>
      <w:r w:rsidRPr="009B0A9F">
        <w:rPr>
          <w:b/>
          <w:noProof w:val="0"/>
          <w:szCs w:val="22"/>
          <w:lang w:val="cs-CZ" w:eastAsia="cs-CZ"/>
        </w:rPr>
        <w:t xml:space="preserve"> </w:t>
      </w:r>
      <w:proofErr w:type="spellStart"/>
      <w:r w:rsidRPr="009B0A9F">
        <w:rPr>
          <w:b/>
          <w:noProof w:val="0"/>
          <w:szCs w:val="22"/>
          <w:lang w:val="cs-CZ" w:eastAsia="cs-CZ"/>
        </w:rPr>
        <w:t>tiel</w:t>
      </w:r>
      <w:proofErr w:type="spellEnd"/>
    </w:p>
    <w:p w14:paraId="110E86A4" w14:textId="77777777" w:rsidR="00BA5030" w:rsidRDefault="00BA5030" w:rsidP="00BA5030">
      <w:pPr>
        <w:ind w:right="-427"/>
        <w:jc w:val="both"/>
        <w:rPr>
          <w:b/>
          <w:noProof w:val="0"/>
          <w:szCs w:val="22"/>
          <w:lang w:val="cs-CZ" w:eastAsia="cs-CZ"/>
        </w:rPr>
      </w:pPr>
    </w:p>
    <w:p w14:paraId="75500CCE" w14:textId="77777777" w:rsidR="00BA5030" w:rsidRPr="00481B57" w:rsidRDefault="00BA5030" w:rsidP="00BA5030">
      <w:pPr>
        <w:spacing w:line="288" w:lineRule="auto"/>
        <w:rPr>
          <w:bCs/>
          <w:szCs w:val="22"/>
        </w:rPr>
      </w:pPr>
      <w:r w:rsidRPr="00481B57">
        <w:rPr>
          <w:bCs/>
          <w:szCs w:val="22"/>
        </w:rPr>
        <w:t>Zabezpečenie vykonávania prehliadok mŕtvych tiel mimo zdravotníckych zariadení</w:t>
      </w:r>
    </w:p>
    <w:p w14:paraId="1B0822C4" w14:textId="77777777" w:rsidR="00BA5030" w:rsidRPr="00481B57" w:rsidRDefault="00BA5030" w:rsidP="00BA5030">
      <w:pPr>
        <w:spacing w:line="288" w:lineRule="auto"/>
        <w:rPr>
          <w:bCs/>
          <w:szCs w:val="22"/>
        </w:rPr>
      </w:pPr>
      <w:r w:rsidRPr="00481B57">
        <w:rPr>
          <w:bCs/>
          <w:szCs w:val="22"/>
        </w:rPr>
        <w:t>ústavnej zdravotnej starostlivosti vrátane prepravy prehliadajúcich lekárov na miesto výkonu prehliadky mŕtveho tela a späť na území 7-mich samosprávnych krajov</w:t>
      </w:r>
    </w:p>
    <w:p w14:paraId="222A6A49" w14:textId="77777777" w:rsidR="00BA5030" w:rsidRPr="009B0A9F" w:rsidRDefault="00BA5030" w:rsidP="00BA5030">
      <w:pPr>
        <w:ind w:right="-427"/>
        <w:jc w:val="both"/>
        <w:rPr>
          <w:b/>
          <w:noProof w:val="0"/>
          <w:szCs w:val="22"/>
          <w:lang w:val="cs-CZ" w:eastAsia="cs-CZ"/>
        </w:rPr>
      </w:pPr>
    </w:p>
    <w:p w14:paraId="503C2505" w14:textId="77777777" w:rsidR="00BA5030" w:rsidRDefault="00BA5030" w:rsidP="00BA5030">
      <w:pPr>
        <w:ind w:right="-427"/>
        <w:jc w:val="both"/>
        <w:rPr>
          <w:bCs/>
          <w:szCs w:val="22"/>
        </w:rPr>
      </w:pPr>
    </w:p>
    <w:p w14:paraId="2E651AFE" w14:textId="77777777" w:rsidR="00BA5030" w:rsidRDefault="00BA5030" w:rsidP="00BA5030">
      <w:pPr>
        <w:ind w:right="-427" w:firstLine="708"/>
        <w:jc w:val="both"/>
        <w:rPr>
          <w:szCs w:val="22"/>
        </w:rPr>
      </w:pPr>
      <w:r>
        <w:rPr>
          <w:bCs/>
          <w:szCs w:val="22"/>
        </w:rPr>
        <w:t xml:space="preserve">Mária Šuleková zodpovedná za verejné obstarávanie </w:t>
      </w:r>
      <w:r>
        <w:rPr>
          <w:szCs w:val="22"/>
        </w:rPr>
        <w:t xml:space="preserve"> sprístupnila ponuky uchádzačov </w:t>
      </w:r>
      <w:r>
        <w:rPr>
          <w:szCs w:val="22"/>
        </w:rPr>
        <w:br/>
        <w:t xml:space="preserve">v systéme IS EVO  na mieste a v  čase uvedenom v oznámení o vyhlásení verejného obstarávania  a v súťažných podkladoch.  </w:t>
      </w:r>
    </w:p>
    <w:p w14:paraId="77C94482" w14:textId="77777777" w:rsidR="00BA5030" w:rsidRDefault="00BA5030" w:rsidP="00BA5030">
      <w:pPr>
        <w:ind w:right="-427"/>
        <w:jc w:val="both"/>
        <w:rPr>
          <w:szCs w:val="22"/>
        </w:rPr>
      </w:pPr>
    </w:p>
    <w:p w14:paraId="7F561EF1" w14:textId="77777777" w:rsidR="00BA5030" w:rsidRDefault="00BA5030" w:rsidP="00BA5030">
      <w:pPr>
        <w:ind w:right="-427"/>
        <w:jc w:val="both"/>
        <w:rPr>
          <w:szCs w:val="22"/>
        </w:rPr>
      </w:pPr>
      <w:r>
        <w:rPr>
          <w:szCs w:val="22"/>
        </w:rPr>
        <w:t>Prítomní:</w:t>
      </w:r>
    </w:p>
    <w:p w14:paraId="46FB611F" w14:textId="4664A5FA" w:rsidR="00141E5D" w:rsidRDefault="00BA5030" w:rsidP="00BA5030">
      <w:pPr>
        <w:ind w:right="-427"/>
        <w:rPr>
          <w:szCs w:val="22"/>
        </w:rPr>
      </w:pPr>
      <w:r>
        <w:rPr>
          <w:szCs w:val="22"/>
        </w:rPr>
        <w:t>za MORAT s.r.o. konateľka spoločnosti</w:t>
      </w:r>
      <w:r>
        <w:rPr>
          <w:szCs w:val="22"/>
        </w:rPr>
        <w:br/>
      </w:r>
    </w:p>
    <w:p w14:paraId="4D7D18B2" w14:textId="77777777" w:rsidR="00AF7CCA" w:rsidRDefault="00AF7CCA" w:rsidP="00AF7CCA">
      <w:pPr>
        <w:pStyle w:val="Nadpis3"/>
        <w:jc w:val="center"/>
        <w:rPr>
          <w:b w:val="0"/>
          <w:bCs/>
          <w:sz w:val="24"/>
          <w:szCs w:val="24"/>
        </w:rPr>
      </w:pPr>
    </w:p>
    <w:tbl>
      <w:tblPr>
        <w:tblW w:w="8440" w:type="dxa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"/>
        <w:gridCol w:w="4165"/>
        <w:gridCol w:w="3827"/>
      </w:tblGrid>
      <w:tr w:rsidR="00AF7CCA" w:rsidRPr="000C34C7" w14:paraId="29D84A76" w14:textId="77777777" w:rsidTr="00307842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294219" w14:textId="77777777" w:rsidR="00AF7CCA" w:rsidRPr="00A73BE9" w:rsidRDefault="00AF7CCA" w:rsidP="00307842">
            <w:pPr>
              <w:ind w:right="-427"/>
              <w:rPr>
                <w:sz w:val="20"/>
                <w:szCs w:val="20"/>
              </w:rPr>
            </w:pPr>
            <w:r w:rsidRPr="00A73BE9">
              <w:rPr>
                <w:sz w:val="20"/>
                <w:szCs w:val="20"/>
              </w:rPr>
              <w:t>P.</w:t>
            </w:r>
          </w:p>
          <w:p w14:paraId="70D9A653" w14:textId="77777777" w:rsidR="00AF7CCA" w:rsidRPr="00A73BE9" w:rsidRDefault="00AF7CCA" w:rsidP="00307842">
            <w:pPr>
              <w:ind w:right="-427"/>
              <w:rPr>
                <w:sz w:val="20"/>
                <w:szCs w:val="20"/>
              </w:rPr>
            </w:pPr>
            <w:r w:rsidRPr="00A73BE9">
              <w:rPr>
                <w:sz w:val="20"/>
                <w:szCs w:val="20"/>
              </w:rPr>
              <w:t>č.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CEB7E9" w14:textId="77777777" w:rsidR="00AF7CCA" w:rsidRPr="00A73BE9" w:rsidRDefault="00AF7CCA" w:rsidP="00307842">
            <w:pPr>
              <w:ind w:right="-427"/>
              <w:rPr>
                <w:sz w:val="16"/>
                <w:szCs w:val="16"/>
                <w:highlight w:val="yellow"/>
              </w:rPr>
            </w:pPr>
          </w:p>
          <w:p w14:paraId="5D7245ED" w14:textId="77777777" w:rsidR="00AF7CCA" w:rsidRPr="00A73BE9" w:rsidRDefault="00AF7CCA" w:rsidP="00307842">
            <w:pPr>
              <w:tabs>
                <w:tab w:val="right" w:pos="3455"/>
              </w:tabs>
              <w:ind w:right="-427"/>
              <w:jc w:val="center"/>
              <w:rPr>
                <w:sz w:val="16"/>
                <w:szCs w:val="16"/>
                <w:highlight w:val="yellow"/>
              </w:rPr>
            </w:pPr>
            <w:r w:rsidRPr="00A73BE9">
              <w:rPr>
                <w:sz w:val="16"/>
                <w:szCs w:val="16"/>
              </w:rPr>
              <w:t>Uchádzač: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3F17E9A" w14:textId="77777777" w:rsidR="00AF7CCA" w:rsidRPr="000C34C7" w:rsidRDefault="00AF7CCA" w:rsidP="00307842">
            <w:pPr>
              <w:ind w:right="-427"/>
              <w:rPr>
                <w:sz w:val="16"/>
                <w:szCs w:val="16"/>
              </w:rPr>
            </w:pPr>
          </w:p>
          <w:p w14:paraId="629283D4" w14:textId="5D9945C5" w:rsidR="00AF7CCA" w:rsidRPr="000C34C7" w:rsidRDefault="00BA5030" w:rsidP="00307842">
            <w:pPr>
              <w:ind w:right="-42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Cena v EUR s DPH za 36 mesiacov </w:t>
            </w:r>
            <w:r>
              <w:rPr>
                <w:sz w:val="16"/>
                <w:szCs w:val="16"/>
              </w:rPr>
              <w:br/>
              <w:t>za 9957  mŕtvych tiel</w:t>
            </w:r>
          </w:p>
        </w:tc>
      </w:tr>
      <w:tr w:rsidR="00AF7CCA" w:rsidRPr="00145ADB" w14:paraId="1663458F" w14:textId="77777777" w:rsidTr="00307842">
        <w:trPr>
          <w:trHeight w:val="58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D60AA" w14:textId="77777777" w:rsidR="00AF7CCA" w:rsidRPr="00A73BE9" w:rsidRDefault="00AF7CCA" w:rsidP="00307842">
            <w:pPr>
              <w:ind w:right="-427"/>
              <w:rPr>
                <w:sz w:val="20"/>
                <w:szCs w:val="20"/>
              </w:rPr>
            </w:pPr>
          </w:p>
          <w:p w14:paraId="3B6244C2" w14:textId="77777777" w:rsidR="00AF7CCA" w:rsidRPr="00A73BE9" w:rsidRDefault="00AF7CCA" w:rsidP="00307842">
            <w:pPr>
              <w:ind w:right="-427"/>
              <w:rPr>
                <w:sz w:val="20"/>
                <w:szCs w:val="20"/>
              </w:rPr>
            </w:pPr>
            <w:r w:rsidRPr="00A73BE9">
              <w:rPr>
                <w:sz w:val="20"/>
                <w:szCs w:val="20"/>
              </w:rPr>
              <w:t>1.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EB1F6" w14:textId="77777777" w:rsidR="00D562CE" w:rsidRDefault="00D562CE" w:rsidP="00307842">
            <w:pPr>
              <w:ind w:right="-427"/>
              <w:rPr>
                <w:sz w:val="20"/>
                <w:szCs w:val="20"/>
              </w:rPr>
            </w:pPr>
          </w:p>
          <w:p w14:paraId="6B99B0AE" w14:textId="234824A4" w:rsidR="00307842" w:rsidRPr="0078052E" w:rsidRDefault="00307842" w:rsidP="00307842">
            <w:pPr>
              <w:ind w:right="-427"/>
              <w:rPr>
                <w:sz w:val="21"/>
                <w:szCs w:val="21"/>
              </w:rPr>
            </w:pPr>
            <w:r w:rsidRPr="0078052E">
              <w:rPr>
                <w:sz w:val="21"/>
                <w:szCs w:val="21"/>
              </w:rPr>
              <w:t xml:space="preserve">Poliklinika Terasa s.r.o. Toryská </w:t>
            </w:r>
            <w:r w:rsidR="00BA4CA0" w:rsidRPr="0078052E">
              <w:rPr>
                <w:sz w:val="21"/>
                <w:szCs w:val="21"/>
              </w:rPr>
              <w:t>1</w:t>
            </w:r>
          </w:p>
          <w:p w14:paraId="172ABDF8" w14:textId="78184D01" w:rsidR="00AF7CCA" w:rsidRPr="00145ADB" w:rsidRDefault="00307842" w:rsidP="00307842">
            <w:pPr>
              <w:ind w:right="-427"/>
              <w:rPr>
                <w:szCs w:val="22"/>
              </w:rPr>
            </w:pPr>
            <w:r w:rsidRPr="0078052E">
              <w:rPr>
                <w:sz w:val="21"/>
                <w:szCs w:val="21"/>
              </w:rPr>
              <w:t>040 11  Košic</w:t>
            </w:r>
            <w:r w:rsidR="00D562CE" w:rsidRPr="0078052E">
              <w:rPr>
                <w:sz w:val="21"/>
                <w:szCs w:val="21"/>
              </w:rPr>
              <w:t>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8405" w14:textId="77777777" w:rsidR="00AF7CCA" w:rsidRPr="00BA5030" w:rsidRDefault="00AF7CCA" w:rsidP="00BA5030">
            <w:pPr>
              <w:ind w:right="-427"/>
              <w:jc w:val="center"/>
              <w:rPr>
                <w:sz w:val="21"/>
                <w:szCs w:val="21"/>
              </w:rPr>
            </w:pPr>
          </w:p>
          <w:p w14:paraId="23A1EF3A" w14:textId="30782E77" w:rsidR="00AF7CCA" w:rsidRPr="00BA5030" w:rsidRDefault="00BA5030" w:rsidP="00BA5030">
            <w:pPr>
              <w:ind w:right="-427"/>
              <w:jc w:val="center"/>
              <w:rPr>
                <w:sz w:val="21"/>
                <w:szCs w:val="21"/>
              </w:rPr>
            </w:pPr>
            <w:r w:rsidRPr="00BA5030">
              <w:rPr>
                <w:sz w:val="21"/>
                <w:szCs w:val="21"/>
              </w:rPr>
              <w:t>1 188 865,80</w:t>
            </w:r>
          </w:p>
        </w:tc>
      </w:tr>
      <w:tr w:rsidR="00BA5030" w:rsidRPr="00145ADB" w14:paraId="54EFE265" w14:textId="77777777" w:rsidTr="00307842">
        <w:trPr>
          <w:trHeight w:val="58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0407" w14:textId="031A1A44" w:rsidR="00BA5030" w:rsidRPr="00A73BE9" w:rsidRDefault="00BA5030" w:rsidP="00307842">
            <w:pPr>
              <w:ind w:right="-4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92353" w14:textId="77777777" w:rsidR="00BA5030" w:rsidRDefault="00BA5030" w:rsidP="00BA5030">
            <w:pPr>
              <w:ind w:right="-427"/>
              <w:rPr>
                <w:sz w:val="20"/>
                <w:szCs w:val="20"/>
              </w:rPr>
            </w:pPr>
          </w:p>
          <w:p w14:paraId="59EE72A8" w14:textId="14288977" w:rsidR="00BA5030" w:rsidRPr="0078052E" w:rsidRDefault="0078052E" w:rsidP="00307842">
            <w:pPr>
              <w:ind w:right="-427"/>
              <w:rPr>
                <w:sz w:val="21"/>
                <w:szCs w:val="21"/>
              </w:rPr>
            </w:pPr>
            <w:r w:rsidRPr="0078052E">
              <w:rPr>
                <w:sz w:val="21"/>
                <w:szCs w:val="21"/>
              </w:rPr>
              <w:t>MORAT s.r.o. Rudolfa Mocka 1B</w:t>
            </w:r>
            <w:r w:rsidRPr="0078052E">
              <w:rPr>
                <w:sz w:val="21"/>
                <w:szCs w:val="21"/>
              </w:rPr>
              <w:br/>
              <w:t>Bratislava-mestská časť Karlova Ves</w:t>
            </w:r>
            <w:r w:rsidRPr="0078052E">
              <w:rPr>
                <w:sz w:val="21"/>
                <w:szCs w:val="21"/>
              </w:rPr>
              <w:br/>
              <w:t>841 04  Bratislava</w:t>
            </w:r>
            <w:r w:rsidRPr="0078052E">
              <w:rPr>
                <w:sz w:val="21"/>
                <w:szCs w:val="21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8579" w14:textId="77777777" w:rsidR="00BA5030" w:rsidRPr="00BA5030" w:rsidRDefault="00BA5030" w:rsidP="00BA5030">
            <w:pPr>
              <w:ind w:right="-427"/>
              <w:jc w:val="center"/>
              <w:rPr>
                <w:sz w:val="21"/>
                <w:szCs w:val="21"/>
              </w:rPr>
            </w:pPr>
          </w:p>
          <w:p w14:paraId="2BB18960" w14:textId="7C324B1A" w:rsidR="00BA5030" w:rsidRPr="00BA5030" w:rsidRDefault="00BA5030" w:rsidP="00BA5030">
            <w:pPr>
              <w:ind w:right="-427"/>
              <w:jc w:val="center"/>
              <w:rPr>
                <w:sz w:val="21"/>
                <w:szCs w:val="21"/>
              </w:rPr>
            </w:pPr>
            <w:r w:rsidRPr="00BA5030">
              <w:rPr>
                <w:sz w:val="21"/>
                <w:szCs w:val="21"/>
              </w:rPr>
              <w:t>1 176 917,70</w:t>
            </w:r>
          </w:p>
        </w:tc>
      </w:tr>
    </w:tbl>
    <w:p w14:paraId="193CA92E" w14:textId="77777777" w:rsidR="00BA5030" w:rsidRDefault="00BA5030" w:rsidP="00BA5030">
      <w:pPr>
        <w:ind w:right="-427"/>
        <w:rPr>
          <w:sz w:val="20"/>
          <w:szCs w:val="20"/>
        </w:rPr>
      </w:pPr>
    </w:p>
    <w:p w14:paraId="095055D0" w14:textId="77777777" w:rsidR="00BA5030" w:rsidRDefault="00BA5030" w:rsidP="00BA5030">
      <w:pPr>
        <w:ind w:right="-427"/>
        <w:rPr>
          <w:sz w:val="20"/>
          <w:szCs w:val="20"/>
        </w:rPr>
      </w:pPr>
    </w:p>
    <w:p w14:paraId="072E2E55" w14:textId="77777777" w:rsidR="00BA5030" w:rsidRDefault="00BA5030" w:rsidP="00BA5030">
      <w:pPr>
        <w:ind w:right="-427"/>
        <w:rPr>
          <w:sz w:val="20"/>
          <w:szCs w:val="20"/>
        </w:rPr>
      </w:pPr>
    </w:p>
    <w:p w14:paraId="03EB3A2E" w14:textId="77777777" w:rsidR="00BA5030" w:rsidRPr="00F96508" w:rsidRDefault="00BA5030" w:rsidP="00BA5030">
      <w:pPr>
        <w:pStyle w:val="Zkladntext"/>
        <w:ind w:right="-427"/>
        <w:rPr>
          <w:szCs w:val="22"/>
          <w:lang w:val="sk-SK"/>
        </w:rPr>
      </w:pPr>
      <w:r>
        <w:rPr>
          <w:szCs w:val="22"/>
          <w:lang w:val="sk-SK"/>
        </w:rPr>
        <w:t xml:space="preserve">Táto zápisnica z otvárania ponúk </w:t>
      </w:r>
      <w:r w:rsidRPr="007B0017">
        <w:rPr>
          <w:szCs w:val="22"/>
          <w:lang w:val="sk-SK"/>
        </w:rPr>
        <w:t>sa odosiela uchádzačom do piatich</w:t>
      </w:r>
      <w:r>
        <w:rPr>
          <w:szCs w:val="22"/>
          <w:lang w:val="sk-SK"/>
        </w:rPr>
        <w:t xml:space="preserve"> dní odo dňa otvárania ponúk.</w:t>
      </w:r>
    </w:p>
    <w:p w14:paraId="7223B366" w14:textId="77777777" w:rsidR="00BA5030" w:rsidRDefault="00BA5030" w:rsidP="00BA5030">
      <w:pPr>
        <w:rPr>
          <w:b/>
          <w:szCs w:val="22"/>
        </w:rPr>
      </w:pPr>
    </w:p>
    <w:p w14:paraId="5EA65533" w14:textId="77777777" w:rsidR="00BA5030" w:rsidRDefault="00BA5030" w:rsidP="00BA5030">
      <w:pPr>
        <w:rPr>
          <w:b/>
          <w:szCs w:val="22"/>
        </w:rPr>
      </w:pPr>
    </w:p>
    <w:p w14:paraId="2E1F7D30" w14:textId="77777777" w:rsidR="00BA5030" w:rsidRPr="00F010D7" w:rsidRDefault="00BA5030" w:rsidP="00BA5030">
      <w:pPr>
        <w:rPr>
          <w:szCs w:val="22"/>
        </w:rPr>
      </w:pPr>
      <w:r w:rsidRPr="00F010D7">
        <w:rPr>
          <w:szCs w:val="22"/>
        </w:rPr>
        <w:t>V Bratislave dňa 06</w:t>
      </w:r>
      <w:bookmarkStart w:id="0" w:name="_GoBack"/>
      <w:bookmarkEnd w:id="0"/>
      <w:r w:rsidRPr="00F010D7">
        <w:rPr>
          <w:szCs w:val="22"/>
        </w:rPr>
        <w:t>.04.2021</w:t>
      </w:r>
    </w:p>
    <w:p w14:paraId="0912775A" w14:textId="77777777" w:rsidR="00BA5030" w:rsidRPr="00F010D7" w:rsidRDefault="00BA5030" w:rsidP="00BA5030">
      <w:pPr>
        <w:rPr>
          <w:szCs w:val="22"/>
        </w:rPr>
      </w:pPr>
    </w:p>
    <w:p w14:paraId="2479742A" w14:textId="77777777" w:rsidR="00BA5030" w:rsidRPr="00F010D7" w:rsidRDefault="00BA5030" w:rsidP="00BA5030">
      <w:pPr>
        <w:rPr>
          <w:szCs w:val="22"/>
        </w:rPr>
      </w:pPr>
    </w:p>
    <w:p w14:paraId="626A3923" w14:textId="77777777" w:rsidR="00BA5030" w:rsidRDefault="00BA5030" w:rsidP="00BA5030">
      <w:pPr>
        <w:rPr>
          <w:lang w:eastAsia="cs-CZ"/>
        </w:rPr>
      </w:pPr>
      <w:r w:rsidRPr="00F010D7">
        <w:rPr>
          <w:szCs w:val="22"/>
        </w:rPr>
        <w:t>Zapísala: Már</w:t>
      </w:r>
      <w:r>
        <w:rPr>
          <w:szCs w:val="22"/>
        </w:rPr>
        <w:t>i</w:t>
      </w:r>
      <w:r w:rsidRPr="00F010D7">
        <w:rPr>
          <w:szCs w:val="22"/>
        </w:rPr>
        <w:t>a Šuleková, zodpovedná za verejné obstarávan</w:t>
      </w:r>
      <w:r>
        <w:rPr>
          <w:szCs w:val="22"/>
        </w:rPr>
        <w:t>ie</w:t>
      </w:r>
    </w:p>
    <w:p w14:paraId="4A2A0075" w14:textId="77777777" w:rsidR="00BA5030" w:rsidRDefault="00BA5030" w:rsidP="00BA5030">
      <w:pPr>
        <w:ind w:right="-427"/>
        <w:rPr>
          <w:sz w:val="20"/>
          <w:szCs w:val="20"/>
        </w:rPr>
      </w:pPr>
    </w:p>
    <w:p w14:paraId="37A9191D" w14:textId="77777777" w:rsidR="00BA5030" w:rsidRDefault="00BA5030" w:rsidP="00BA5030">
      <w:pPr>
        <w:ind w:right="-427"/>
        <w:rPr>
          <w:sz w:val="20"/>
          <w:szCs w:val="20"/>
        </w:rPr>
      </w:pPr>
    </w:p>
    <w:p w14:paraId="2C038D76" w14:textId="77777777" w:rsidR="00BA5030" w:rsidRDefault="00BA5030" w:rsidP="00BA5030">
      <w:pPr>
        <w:ind w:right="-427"/>
        <w:rPr>
          <w:sz w:val="20"/>
          <w:szCs w:val="20"/>
        </w:rPr>
      </w:pPr>
    </w:p>
    <w:p w14:paraId="594A485D" w14:textId="77777777" w:rsidR="00BA5030" w:rsidRDefault="00BA5030" w:rsidP="00BA5030">
      <w:pPr>
        <w:ind w:right="-427"/>
        <w:rPr>
          <w:sz w:val="20"/>
          <w:szCs w:val="20"/>
        </w:rPr>
      </w:pPr>
    </w:p>
    <w:sectPr w:rsidR="00BA5030" w:rsidSect="00677827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426" w:right="1134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F8F627" w14:textId="77777777" w:rsidR="00E30C8F" w:rsidRDefault="00E30C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4A174D95" w14:textId="77777777" w:rsidR="00E30C8F" w:rsidRDefault="00E30C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pitch w:val="variable"/>
    <w:sig w:usb0="00000000" w:usb1="C0007841" w:usb2="00000009" w:usb3="00000000" w:csb0="000001FF" w:csb1="00000000"/>
  </w:font>
  <w:font w:name="Arial Unicode MS">
    <w:panose1 w:val="020B0604020202020204"/>
    <w:charset w:val="80"/>
    <w:family w:val="swiss"/>
    <w:notTrueType/>
    <w:pitch w:val="variable"/>
    <w:sig w:usb0="00000003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F813A" w14:textId="77777777" w:rsidR="00307842" w:rsidRDefault="00307842">
    <w:pPr>
      <w:pStyle w:val="Zpat"/>
      <w:framePr w:wrap="auto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DFD4D02" w14:textId="77777777" w:rsidR="00307842" w:rsidRDefault="00307842">
    <w:pPr>
      <w:pStyle w:val="Zpat"/>
      <w:ind w:right="360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AA912" w14:textId="02101403" w:rsidR="00307842" w:rsidRDefault="00307842">
    <w:pPr>
      <w:pStyle w:val="Zpat"/>
      <w:framePr w:wrap="auto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</w:rPr>
      <w:t>32</w:t>
    </w:r>
    <w:r>
      <w:rPr>
        <w:rStyle w:val="slostrnky"/>
      </w:rPr>
      <w:fldChar w:fldCharType="end"/>
    </w:r>
  </w:p>
  <w:p w14:paraId="4654D25C" w14:textId="77777777" w:rsidR="00307842" w:rsidRDefault="00307842">
    <w:pPr>
      <w:pStyle w:val="Zpat"/>
      <w:ind w:right="360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42DAC" w14:textId="77777777" w:rsidR="00E30C8F" w:rsidRDefault="00E30C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65259BC1" w14:textId="77777777" w:rsidR="00E30C8F" w:rsidRDefault="00E30C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14" w:type="dxa"/>
      <w:tblInd w:w="1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3"/>
      <w:gridCol w:w="5670"/>
      <w:gridCol w:w="1701"/>
    </w:tblGrid>
    <w:tr w:rsidR="00307842" w:rsidRPr="00554CCB" w14:paraId="4CBA9FEB" w14:textId="77777777" w:rsidTr="009C1191">
      <w:trPr>
        <w:trHeight w:val="1119"/>
      </w:trPr>
      <w:tc>
        <w:tcPr>
          <w:tcW w:w="1843" w:type="dxa"/>
          <w:vAlign w:val="center"/>
        </w:tcPr>
        <w:p w14:paraId="016E81A4" w14:textId="77777777" w:rsidR="00307842" w:rsidRPr="00554CCB" w:rsidRDefault="00307842" w:rsidP="009C1191">
          <w:pPr>
            <w:pStyle w:val="Zhlav"/>
            <w:jc w:val="center"/>
            <w:rPr>
              <w:b/>
              <w:bCs/>
              <w:sz w:val="28"/>
              <w:szCs w:val="28"/>
            </w:rPr>
          </w:pPr>
          <w:r>
            <w:drawing>
              <wp:inline distT="0" distB="0" distL="0" distR="0" wp14:anchorId="2E95CE5E" wp14:editId="441AB760">
                <wp:extent cx="913648" cy="513927"/>
                <wp:effectExtent l="0" t="0" r="1270" b="0"/>
                <wp:docPr id="5" name="Obrázok 1" descr="UZDS logo nov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ok 1" descr="UZDS logo nov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2843" cy="519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Align w:val="center"/>
        </w:tcPr>
        <w:p w14:paraId="07702F26" w14:textId="77777777" w:rsidR="00307842" w:rsidRDefault="00307842" w:rsidP="009C1191">
          <w:pPr>
            <w:jc w:val="center"/>
            <w:rPr>
              <w:b/>
              <w:bCs/>
            </w:rPr>
          </w:pPr>
        </w:p>
        <w:p w14:paraId="75CD6B9E" w14:textId="77777777" w:rsidR="00307842" w:rsidRPr="00554CCB" w:rsidRDefault="00307842" w:rsidP="009C1191">
          <w:pPr>
            <w:jc w:val="center"/>
            <w:rPr>
              <w:b/>
              <w:bCs/>
            </w:rPr>
          </w:pPr>
          <w:r w:rsidRPr="00554CCB">
            <w:rPr>
              <w:b/>
              <w:bCs/>
            </w:rPr>
            <w:t>Úrad pre dohľad nad zdravotnou starostlivosťou</w:t>
          </w:r>
        </w:p>
        <w:p w14:paraId="64A6752F" w14:textId="77777777" w:rsidR="00307842" w:rsidRDefault="00307842" w:rsidP="009C1191">
          <w:pPr>
            <w:pStyle w:val="Zhlav"/>
            <w:jc w:val="center"/>
          </w:pPr>
          <w:r w:rsidRPr="00554CCB">
            <w:rPr>
              <w:szCs w:val="22"/>
            </w:rPr>
            <w:t>Žellova 2, 829 24 Bratislava</w:t>
          </w:r>
        </w:p>
        <w:p w14:paraId="60EA7A24" w14:textId="77777777" w:rsidR="00307842" w:rsidRPr="00554CCB" w:rsidRDefault="00307842" w:rsidP="009C1191">
          <w:pPr>
            <w:pStyle w:val="Zhlav"/>
            <w:jc w:val="center"/>
            <w:rPr>
              <w:sz w:val="16"/>
              <w:szCs w:val="16"/>
            </w:rPr>
          </w:pPr>
        </w:p>
        <w:p w14:paraId="1E5CB0C4" w14:textId="77777777" w:rsidR="00307842" w:rsidRPr="00554CCB" w:rsidRDefault="00307842" w:rsidP="009C1191">
          <w:pPr>
            <w:pStyle w:val="Zhlav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701" w:type="dxa"/>
          <w:vAlign w:val="center"/>
        </w:tcPr>
        <w:p w14:paraId="64F60214" w14:textId="77777777" w:rsidR="00307842" w:rsidRPr="00554CCB" w:rsidRDefault="00307842" w:rsidP="009C1191">
          <w:pPr>
            <w:pStyle w:val="Zhlav"/>
            <w:jc w:val="center"/>
            <w:rPr>
              <w:sz w:val="20"/>
              <w:szCs w:val="20"/>
            </w:rPr>
          </w:pPr>
          <w:r w:rsidRPr="00554CCB">
            <w:rPr>
              <w:rStyle w:val="slostrnky"/>
              <w:sz w:val="20"/>
              <w:szCs w:val="20"/>
            </w:rPr>
            <w:t xml:space="preserve">Strana </w:t>
          </w:r>
          <w:r w:rsidRPr="00554CCB">
            <w:rPr>
              <w:rStyle w:val="slostrnky"/>
              <w:sz w:val="20"/>
              <w:szCs w:val="20"/>
            </w:rPr>
            <w:fldChar w:fldCharType="begin"/>
          </w:r>
          <w:r w:rsidRPr="00554CCB">
            <w:rPr>
              <w:rStyle w:val="slostrnky"/>
              <w:sz w:val="20"/>
              <w:szCs w:val="20"/>
            </w:rPr>
            <w:instrText xml:space="preserve"> PAGE </w:instrText>
          </w:r>
          <w:r w:rsidRPr="00554CCB">
            <w:rPr>
              <w:rStyle w:val="slostrnky"/>
              <w:sz w:val="20"/>
              <w:szCs w:val="20"/>
            </w:rPr>
            <w:fldChar w:fldCharType="separate"/>
          </w:r>
          <w:r>
            <w:rPr>
              <w:rStyle w:val="slostrnky"/>
              <w:sz w:val="20"/>
              <w:szCs w:val="20"/>
            </w:rPr>
            <w:t>1</w:t>
          </w:r>
          <w:r w:rsidRPr="00554CCB">
            <w:rPr>
              <w:rStyle w:val="slostrnky"/>
              <w:sz w:val="20"/>
              <w:szCs w:val="20"/>
            </w:rPr>
            <w:fldChar w:fldCharType="end"/>
          </w:r>
          <w:r w:rsidRPr="00554CCB">
            <w:rPr>
              <w:rStyle w:val="slostrnky"/>
              <w:sz w:val="20"/>
              <w:szCs w:val="20"/>
            </w:rPr>
            <w:t xml:space="preserve"> z </w:t>
          </w:r>
          <w:r>
            <w:rPr>
              <w:rStyle w:val="slostrnky"/>
              <w:sz w:val="20"/>
              <w:szCs w:val="20"/>
            </w:rPr>
            <w:t>1</w:t>
          </w:r>
        </w:p>
      </w:tc>
    </w:tr>
  </w:tbl>
  <w:p w14:paraId="21A9151E" w14:textId="2875B8FF" w:rsidR="00307842" w:rsidRDefault="00307842" w:rsidP="00677827">
    <w:pPr>
      <w:pStyle w:val="Zhlav"/>
      <w:jc w:val="right"/>
    </w:pPr>
  </w:p>
  <w:p w14:paraId="4659BBA8" w14:textId="7B80EF0C" w:rsidR="00307842" w:rsidRDefault="00307842" w:rsidP="009C1191">
    <w:pPr>
      <w:pStyle w:val="Zhlav"/>
    </w:pPr>
  </w:p>
  <w:p w14:paraId="1C5FA974" w14:textId="77777777" w:rsidR="00307842" w:rsidRDefault="00307842" w:rsidP="00677827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14" w:type="dxa"/>
      <w:tblInd w:w="1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3"/>
      <w:gridCol w:w="5670"/>
      <w:gridCol w:w="1701"/>
    </w:tblGrid>
    <w:tr w:rsidR="00307842" w:rsidRPr="00554CCB" w14:paraId="2F148186" w14:textId="77777777" w:rsidTr="00B327D2">
      <w:trPr>
        <w:trHeight w:val="1119"/>
      </w:trPr>
      <w:tc>
        <w:tcPr>
          <w:tcW w:w="1843" w:type="dxa"/>
          <w:vAlign w:val="center"/>
        </w:tcPr>
        <w:p w14:paraId="50129764" w14:textId="77777777" w:rsidR="00307842" w:rsidRPr="00554CCB" w:rsidRDefault="00307842" w:rsidP="00D37FAB">
          <w:pPr>
            <w:pStyle w:val="Zhlav"/>
            <w:jc w:val="center"/>
            <w:rPr>
              <w:b/>
              <w:bCs/>
              <w:sz w:val="28"/>
              <w:szCs w:val="28"/>
            </w:rPr>
          </w:pPr>
          <w:r>
            <w:drawing>
              <wp:inline distT="0" distB="0" distL="0" distR="0" wp14:anchorId="40B9B065" wp14:editId="7585EB01">
                <wp:extent cx="913648" cy="513927"/>
                <wp:effectExtent l="0" t="0" r="1270" b="0"/>
                <wp:docPr id="3" name="Obrázok 1" descr="UZDS logo nov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ok 1" descr="UZDS logo nov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2843" cy="519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Align w:val="center"/>
        </w:tcPr>
        <w:p w14:paraId="3108AFBB" w14:textId="77777777" w:rsidR="00307842" w:rsidRDefault="00307842" w:rsidP="00D37FAB">
          <w:pPr>
            <w:jc w:val="center"/>
            <w:rPr>
              <w:b/>
              <w:bCs/>
            </w:rPr>
          </w:pPr>
        </w:p>
        <w:p w14:paraId="7446BC67" w14:textId="77777777" w:rsidR="00307842" w:rsidRPr="00554CCB" w:rsidRDefault="00307842" w:rsidP="00D37FAB">
          <w:pPr>
            <w:jc w:val="center"/>
            <w:rPr>
              <w:b/>
              <w:bCs/>
            </w:rPr>
          </w:pPr>
          <w:r w:rsidRPr="00554CCB">
            <w:rPr>
              <w:b/>
              <w:bCs/>
            </w:rPr>
            <w:t>Úrad pre dohľad nad zdravotnou starostlivosťou</w:t>
          </w:r>
        </w:p>
        <w:p w14:paraId="58B6BCE5" w14:textId="77777777" w:rsidR="00307842" w:rsidRDefault="00307842" w:rsidP="00D37FAB">
          <w:pPr>
            <w:pStyle w:val="Zhlav"/>
            <w:jc w:val="center"/>
          </w:pPr>
          <w:r w:rsidRPr="00554CCB">
            <w:rPr>
              <w:szCs w:val="22"/>
            </w:rPr>
            <w:t>Žellova 2, 829 24 Bratislava</w:t>
          </w:r>
        </w:p>
        <w:p w14:paraId="7579723B" w14:textId="77777777" w:rsidR="00307842" w:rsidRPr="00554CCB" w:rsidRDefault="00307842" w:rsidP="00D37FAB">
          <w:pPr>
            <w:pStyle w:val="Zhlav"/>
            <w:jc w:val="center"/>
            <w:rPr>
              <w:sz w:val="16"/>
              <w:szCs w:val="16"/>
            </w:rPr>
          </w:pPr>
        </w:p>
        <w:p w14:paraId="4F2047DB" w14:textId="77777777" w:rsidR="00307842" w:rsidRPr="00554CCB" w:rsidRDefault="00307842" w:rsidP="00D37FAB">
          <w:pPr>
            <w:pStyle w:val="Zhlav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701" w:type="dxa"/>
          <w:vAlign w:val="center"/>
        </w:tcPr>
        <w:p w14:paraId="2471714E" w14:textId="3FA844C1" w:rsidR="00307842" w:rsidRPr="00554CCB" w:rsidRDefault="00307842" w:rsidP="00D37FAB">
          <w:pPr>
            <w:pStyle w:val="Zhlav"/>
            <w:jc w:val="center"/>
            <w:rPr>
              <w:sz w:val="20"/>
              <w:szCs w:val="20"/>
            </w:rPr>
          </w:pPr>
          <w:r w:rsidRPr="00554CCB">
            <w:rPr>
              <w:rStyle w:val="slostrnky"/>
              <w:sz w:val="20"/>
              <w:szCs w:val="20"/>
            </w:rPr>
            <w:t xml:space="preserve">Strana </w:t>
          </w:r>
          <w:r w:rsidRPr="00554CCB">
            <w:rPr>
              <w:rStyle w:val="slostrnky"/>
              <w:sz w:val="20"/>
              <w:szCs w:val="20"/>
            </w:rPr>
            <w:fldChar w:fldCharType="begin"/>
          </w:r>
          <w:r w:rsidRPr="00554CCB">
            <w:rPr>
              <w:rStyle w:val="slostrnky"/>
              <w:sz w:val="20"/>
              <w:szCs w:val="20"/>
            </w:rPr>
            <w:instrText xml:space="preserve"> PAGE </w:instrText>
          </w:r>
          <w:r w:rsidRPr="00554CCB">
            <w:rPr>
              <w:rStyle w:val="slostrnky"/>
              <w:sz w:val="20"/>
              <w:szCs w:val="20"/>
            </w:rPr>
            <w:fldChar w:fldCharType="separate"/>
          </w:r>
          <w:r>
            <w:rPr>
              <w:rStyle w:val="slostrnky"/>
              <w:sz w:val="20"/>
              <w:szCs w:val="20"/>
            </w:rPr>
            <w:t>1</w:t>
          </w:r>
          <w:r w:rsidRPr="00554CCB">
            <w:rPr>
              <w:rStyle w:val="slostrnky"/>
              <w:sz w:val="20"/>
              <w:szCs w:val="20"/>
            </w:rPr>
            <w:fldChar w:fldCharType="end"/>
          </w:r>
          <w:r w:rsidRPr="00554CCB">
            <w:rPr>
              <w:rStyle w:val="slostrnky"/>
              <w:sz w:val="20"/>
              <w:szCs w:val="20"/>
            </w:rPr>
            <w:t xml:space="preserve"> z </w:t>
          </w:r>
          <w:r>
            <w:rPr>
              <w:rStyle w:val="slostrnky"/>
              <w:sz w:val="20"/>
              <w:szCs w:val="20"/>
            </w:rPr>
            <w:t>1</w:t>
          </w:r>
        </w:p>
      </w:tc>
    </w:tr>
  </w:tbl>
  <w:p w14:paraId="61A293AD" w14:textId="77777777" w:rsidR="00307842" w:rsidRDefault="0030784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ascii="Symbol" w:hAnsi="Symbol" w:cs="Times New Roman"/>
      </w:rPr>
    </w:lvl>
  </w:abstractNum>
  <w:abstractNum w:abstractNumId="1" w15:restartNumberingAfterBreak="0">
    <w:nsid w:val="0000000A"/>
    <w:multiLevelType w:val="singleLevel"/>
    <w:tmpl w:val="0000000A"/>
    <w:name w:val="WW8Num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2" w15:restartNumberingAfterBreak="0">
    <w:nsid w:val="0000000E"/>
    <w:multiLevelType w:val="multilevel"/>
    <w:tmpl w:val="0000000E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8D45278"/>
    <w:multiLevelType w:val="hybridMultilevel"/>
    <w:tmpl w:val="AD4A67D6"/>
    <w:lvl w:ilvl="0" w:tplc="040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46643D"/>
    <w:multiLevelType w:val="hybridMultilevel"/>
    <w:tmpl w:val="8000DC8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22F73"/>
    <w:multiLevelType w:val="multilevel"/>
    <w:tmpl w:val="D180CB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00" w:hanging="60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3EA2BD4"/>
    <w:multiLevelType w:val="multilevel"/>
    <w:tmpl w:val="240E9118"/>
    <w:lvl w:ilvl="0">
      <w:start w:val="3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cs="Arial" w:hint="default"/>
        <w:sz w:val="20"/>
      </w:rPr>
    </w:lvl>
  </w:abstractNum>
  <w:abstractNum w:abstractNumId="7" w15:restartNumberingAfterBreak="0">
    <w:nsid w:val="1B500E5C"/>
    <w:multiLevelType w:val="multilevel"/>
    <w:tmpl w:val="44DC41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C941180"/>
    <w:multiLevelType w:val="multilevel"/>
    <w:tmpl w:val="1D62BEB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1D0C0D71"/>
    <w:multiLevelType w:val="multilevel"/>
    <w:tmpl w:val="DA6E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 w15:restartNumberingAfterBreak="0">
    <w:nsid w:val="28DB01AC"/>
    <w:multiLevelType w:val="hybridMultilevel"/>
    <w:tmpl w:val="A08CB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64190"/>
    <w:multiLevelType w:val="hybridMultilevel"/>
    <w:tmpl w:val="8304B56A"/>
    <w:lvl w:ilvl="0" w:tplc="433807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3724DA"/>
    <w:multiLevelType w:val="hybridMultilevel"/>
    <w:tmpl w:val="FD3455E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8545C6"/>
    <w:multiLevelType w:val="hybridMultilevel"/>
    <w:tmpl w:val="0EE010DA"/>
    <w:lvl w:ilvl="0" w:tplc="041B0001">
      <w:start w:val="1"/>
      <w:numFmt w:val="bullet"/>
      <w:lvlText w:val=""/>
      <w:lvlJc w:val="left"/>
      <w:pPr>
        <w:ind w:left="83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14" w15:restartNumberingAfterBreak="0">
    <w:nsid w:val="37533C3A"/>
    <w:multiLevelType w:val="multilevel"/>
    <w:tmpl w:val="D0D06718"/>
    <w:lvl w:ilvl="0">
      <w:start w:val="1"/>
      <w:numFmt w:val="decimal"/>
      <w:lvlText w:val="%1."/>
      <w:lvlJc w:val="left"/>
      <w:pPr>
        <w:ind w:left="920" w:hanging="5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88635D8"/>
    <w:multiLevelType w:val="hybridMultilevel"/>
    <w:tmpl w:val="D79AEC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C2FA2"/>
    <w:multiLevelType w:val="hybridMultilevel"/>
    <w:tmpl w:val="463276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20B78"/>
    <w:multiLevelType w:val="hybridMultilevel"/>
    <w:tmpl w:val="7BD893D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3F78CA"/>
    <w:multiLevelType w:val="multilevel"/>
    <w:tmpl w:val="7B1C42F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  <w:color w:val="000000"/>
      </w:rPr>
    </w:lvl>
  </w:abstractNum>
  <w:abstractNum w:abstractNumId="19" w15:restartNumberingAfterBreak="0">
    <w:nsid w:val="47C74FAA"/>
    <w:multiLevelType w:val="multilevel"/>
    <w:tmpl w:val="C414DBB6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B8040ED"/>
    <w:multiLevelType w:val="hybridMultilevel"/>
    <w:tmpl w:val="08C6D3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C3477"/>
    <w:multiLevelType w:val="multilevel"/>
    <w:tmpl w:val="09A090A4"/>
    <w:styleLink w:val="WWNum23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53C61143"/>
    <w:multiLevelType w:val="hybridMultilevel"/>
    <w:tmpl w:val="2C08B64E"/>
    <w:lvl w:ilvl="0" w:tplc="41B4244E">
      <w:numFmt w:val="bullet"/>
      <w:lvlText w:val=""/>
      <w:lvlJc w:val="left"/>
      <w:pPr>
        <w:ind w:left="1065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 w15:restartNumberingAfterBreak="0">
    <w:nsid w:val="56BA71AA"/>
    <w:multiLevelType w:val="hybridMultilevel"/>
    <w:tmpl w:val="9C3E6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FA2CE8"/>
    <w:multiLevelType w:val="hybridMultilevel"/>
    <w:tmpl w:val="0E0C1DD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3648DB"/>
    <w:multiLevelType w:val="hybridMultilevel"/>
    <w:tmpl w:val="6E7CFE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526A42"/>
    <w:multiLevelType w:val="hybridMultilevel"/>
    <w:tmpl w:val="775A59C4"/>
    <w:lvl w:ilvl="0" w:tplc="041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95E7A95"/>
    <w:multiLevelType w:val="hybridMultilevel"/>
    <w:tmpl w:val="85349C2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3BF46642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896F2F"/>
    <w:multiLevelType w:val="hybridMultilevel"/>
    <w:tmpl w:val="57141EBC"/>
    <w:lvl w:ilvl="0" w:tplc="A7BE92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DAE087C"/>
    <w:multiLevelType w:val="hybridMultilevel"/>
    <w:tmpl w:val="38A0C9C4"/>
    <w:lvl w:ilvl="0" w:tplc="041B0001">
      <w:start w:val="1"/>
      <w:numFmt w:val="bullet"/>
      <w:lvlText w:val=""/>
      <w:lvlJc w:val="left"/>
      <w:pPr>
        <w:ind w:left="600" w:hanging="24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254257"/>
    <w:multiLevelType w:val="hybridMultilevel"/>
    <w:tmpl w:val="D61C79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492937"/>
    <w:multiLevelType w:val="hybridMultilevel"/>
    <w:tmpl w:val="CD70FA3A"/>
    <w:lvl w:ilvl="0" w:tplc="041B0001">
      <w:start w:val="1"/>
      <w:numFmt w:val="bullet"/>
      <w:lvlText w:val=""/>
      <w:lvlJc w:val="left"/>
      <w:pPr>
        <w:ind w:left="-562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58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878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</w:abstractNum>
  <w:abstractNum w:abstractNumId="32" w15:restartNumberingAfterBreak="0">
    <w:nsid w:val="76736039"/>
    <w:multiLevelType w:val="multilevel"/>
    <w:tmpl w:val="736C9B1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21"/>
  </w:num>
  <w:num w:numId="3">
    <w:abstractNumId w:val="23"/>
  </w:num>
  <w:num w:numId="4">
    <w:abstractNumId w:val="30"/>
  </w:num>
  <w:num w:numId="5">
    <w:abstractNumId w:val="20"/>
  </w:num>
  <w:num w:numId="6">
    <w:abstractNumId w:val="29"/>
  </w:num>
  <w:num w:numId="7">
    <w:abstractNumId w:val="31"/>
  </w:num>
  <w:num w:numId="8">
    <w:abstractNumId w:val="11"/>
  </w:num>
  <w:num w:numId="9">
    <w:abstractNumId w:val="7"/>
  </w:num>
  <w:num w:numId="10">
    <w:abstractNumId w:val="6"/>
  </w:num>
  <w:num w:numId="11">
    <w:abstractNumId w:val="28"/>
  </w:num>
  <w:num w:numId="12">
    <w:abstractNumId w:val="13"/>
  </w:num>
  <w:num w:numId="13">
    <w:abstractNumId w:val="24"/>
  </w:num>
  <w:num w:numId="14">
    <w:abstractNumId w:val="17"/>
  </w:num>
  <w:num w:numId="15">
    <w:abstractNumId w:val="4"/>
  </w:num>
  <w:num w:numId="16">
    <w:abstractNumId w:val="12"/>
  </w:num>
  <w:num w:numId="17">
    <w:abstractNumId w:val="15"/>
  </w:num>
  <w:num w:numId="18">
    <w:abstractNumId w:val="25"/>
  </w:num>
  <w:num w:numId="19">
    <w:abstractNumId w:val="26"/>
  </w:num>
  <w:num w:numId="20">
    <w:abstractNumId w:val="22"/>
  </w:num>
  <w:num w:numId="21">
    <w:abstractNumId w:val="10"/>
  </w:num>
  <w:num w:numId="22">
    <w:abstractNumId w:val="16"/>
  </w:num>
  <w:num w:numId="23">
    <w:abstractNumId w:val="5"/>
  </w:num>
  <w:num w:numId="24">
    <w:abstractNumId w:val="18"/>
  </w:num>
  <w:num w:numId="25">
    <w:abstractNumId w:val="3"/>
  </w:num>
  <w:num w:numId="26">
    <w:abstractNumId w:val="8"/>
  </w:num>
  <w:num w:numId="27">
    <w:abstractNumId w:val="9"/>
  </w:num>
  <w:num w:numId="28">
    <w:abstractNumId w:val="27"/>
  </w:num>
  <w:num w:numId="29">
    <w:abstractNumId w:val="32"/>
  </w:num>
  <w:num w:numId="30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removeDateAndTime/>
  <w:hideSpellingErrors/>
  <w:proofState w:spelling="clean" w:grammar="clean"/>
  <w:doNotTrackMoves/>
  <w:defaultTabStop w:val="709"/>
  <w:hyphenationZone w:val="425"/>
  <w:doNotHyphenateCap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E09D2"/>
    <w:rsid w:val="00002081"/>
    <w:rsid w:val="0000735B"/>
    <w:rsid w:val="0000739D"/>
    <w:rsid w:val="00010046"/>
    <w:rsid w:val="000125E8"/>
    <w:rsid w:val="00013117"/>
    <w:rsid w:val="00013EA7"/>
    <w:rsid w:val="00017239"/>
    <w:rsid w:val="00021981"/>
    <w:rsid w:val="00021BFE"/>
    <w:rsid w:val="00030387"/>
    <w:rsid w:val="000305DD"/>
    <w:rsid w:val="00032121"/>
    <w:rsid w:val="000327F3"/>
    <w:rsid w:val="00033D35"/>
    <w:rsid w:val="00037CD4"/>
    <w:rsid w:val="00037E99"/>
    <w:rsid w:val="00041090"/>
    <w:rsid w:val="0004157B"/>
    <w:rsid w:val="000421DB"/>
    <w:rsid w:val="00042324"/>
    <w:rsid w:val="00046F9C"/>
    <w:rsid w:val="00051202"/>
    <w:rsid w:val="00051291"/>
    <w:rsid w:val="000517DC"/>
    <w:rsid w:val="00051D27"/>
    <w:rsid w:val="0005696A"/>
    <w:rsid w:val="00057B6C"/>
    <w:rsid w:val="000613D4"/>
    <w:rsid w:val="000660E5"/>
    <w:rsid w:val="00067602"/>
    <w:rsid w:val="0007114F"/>
    <w:rsid w:val="00074787"/>
    <w:rsid w:val="00074D3A"/>
    <w:rsid w:val="00076241"/>
    <w:rsid w:val="000843AF"/>
    <w:rsid w:val="000846CC"/>
    <w:rsid w:val="00084A0B"/>
    <w:rsid w:val="00090C02"/>
    <w:rsid w:val="00091B5C"/>
    <w:rsid w:val="00093D0C"/>
    <w:rsid w:val="00095C56"/>
    <w:rsid w:val="00095E13"/>
    <w:rsid w:val="000A0CF4"/>
    <w:rsid w:val="000A171C"/>
    <w:rsid w:val="000A2D72"/>
    <w:rsid w:val="000A371E"/>
    <w:rsid w:val="000A486E"/>
    <w:rsid w:val="000A4CD6"/>
    <w:rsid w:val="000A501F"/>
    <w:rsid w:val="000A731B"/>
    <w:rsid w:val="000B01ED"/>
    <w:rsid w:val="000B0D8E"/>
    <w:rsid w:val="000B1226"/>
    <w:rsid w:val="000B1898"/>
    <w:rsid w:val="000B2D1C"/>
    <w:rsid w:val="000B31A2"/>
    <w:rsid w:val="000B3717"/>
    <w:rsid w:val="000B6697"/>
    <w:rsid w:val="000B6884"/>
    <w:rsid w:val="000C2F26"/>
    <w:rsid w:val="000C3C56"/>
    <w:rsid w:val="000C4BEC"/>
    <w:rsid w:val="000D1165"/>
    <w:rsid w:val="000D23F7"/>
    <w:rsid w:val="000D36C9"/>
    <w:rsid w:val="000D4077"/>
    <w:rsid w:val="000D4488"/>
    <w:rsid w:val="000D4F82"/>
    <w:rsid w:val="000E093A"/>
    <w:rsid w:val="000E4536"/>
    <w:rsid w:val="000F424B"/>
    <w:rsid w:val="000F4530"/>
    <w:rsid w:val="000F59FF"/>
    <w:rsid w:val="000F6EAC"/>
    <w:rsid w:val="000F79CE"/>
    <w:rsid w:val="001020F2"/>
    <w:rsid w:val="001026C1"/>
    <w:rsid w:val="001055CA"/>
    <w:rsid w:val="001064E3"/>
    <w:rsid w:val="0010700E"/>
    <w:rsid w:val="001111D3"/>
    <w:rsid w:val="00114F47"/>
    <w:rsid w:val="001158C3"/>
    <w:rsid w:val="001160E4"/>
    <w:rsid w:val="001177FB"/>
    <w:rsid w:val="00122EC3"/>
    <w:rsid w:val="00126960"/>
    <w:rsid w:val="0012711E"/>
    <w:rsid w:val="001301E7"/>
    <w:rsid w:val="00133276"/>
    <w:rsid w:val="00134134"/>
    <w:rsid w:val="00134484"/>
    <w:rsid w:val="00135130"/>
    <w:rsid w:val="00136D99"/>
    <w:rsid w:val="001401FC"/>
    <w:rsid w:val="00140462"/>
    <w:rsid w:val="00140535"/>
    <w:rsid w:val="00140D5A"/>
    <w:rsid w:val="001414D4"/>
    <w:rsid w:val="00141E5D"/>
    <w:rsid w:val="00142411"/>
    <w:rsid w:val="0014342A"/>
    <w:rsid w:val="001434D2"/>
    <w:rsid w:val="00147181"/>
    <w:rsid w:val="00151EE7"/>
    <w:rsid w:val="00153791"/>
    <w:rsid w:val="0015707A"/>
    <w:rsid w:val="0016101B"/>
    <w:rsid w:val="00162BEB"/>
    <w:rsid w:val="001653F4"/>
    <w:rsid w:val="001708C8"/>
    <w:rsid w:val="00173CF6"/>
    <w:rsid w:val="0017427F"/>
    <w:rsid w:val="00175749"/>
    <w:rsid w:val="00177C1B"/>
    <w:rsid w:val="00180884"/>
    <w:rsid w:val="00181B20"/>
    <w:rsid w:val="00182D5A"/>
    <w:rsid w:val="0018309E"/>
    <w:rsid w:val="0018429B"/>
    <w:rsid w:val="00187084"/>
    <w:rsid w:val="00190F13"/>
    <w:rsid w:val="001A0361"/>
    <w:rsid w:val="001A04A5"/>
    <w:rsid w:val="001A664C"/>
    <w:rsid w:val="001A6994"/>
    <w:rsid w:val="001B015C"/>
    <w:rsid w:val="001B1B05"/>
    <w:rsid w:val="001B1D19"/>
    <w:rsid w:val="001B4005"/>
    <w:rsid w:val="001B4ACE"/>
    <w:rsid w:val="001B5333"/>
    <w:rsid w:val="001B6521"/>
    <w:rsid w:val="001B7BD1"/>
    <w:rsid w:val="001C79F4"/>
    <w:rsid w:val="001D013A"/>
    <w:rsid w:val="001D0438"/>
    <w:rsid w:val="001D18E2"/>
    <w:rsid w:val="001D1BA0"/>
    <w:rsid w:val="001D41C0"/>
    <w:rsid w:val="001D62B8"/>
    <w:rsid w:val="001D7239"/>
    <w:rsid w:val="001D7C3C"/>
    <w:rsid w:val="001E3F12"/>
    <w:rsid w:val="001E4063"/>
    <w:rsid w:val="001E6B76"/>
    <w:rsid w:val="001E71C1"/>
    <w:rsid w:val="001F4CA9"/>
    <w:rsid w:val="001F4E6F"/>
    <w:rsid w:val="001F6750"/>
    <w:rsid w:val="002008C1"/>
    <w:rsid w:val="0020109D"/>
    <w:rsid w:val="0020283B"/>
    <w:rsid w:val="00203EFD"/>
    <w:rsid w:val="0020461B"/>
    <w:rsid w:val="0020636C"/>
    <w:rsid w:val="00206D3A"/>
    <w:rsid w:val="00210B0E"/>
    <w:rsid w:val="00210B44"/>
    <w:rsid w:val="00212BE9"/>
    <w:rsid w:val="00213059"/>
    <w:rsid w:val="00216985"/>
    <w:rsid w:val="00217C4D"/>
    <w:rsid w:val="00217EB7"/>
    <w:rsid w:val="0022045F"/>
    <w:rsid w:val="00221539"/>
    <w:rsid w:val="00221E75"/>
    <w:rsid w:val="00224A88"/>
    <w:rsid w:val="00224CA0"/>
    <w:rsid w:val="0022566A"/>
    <w:rsid w:val="0022693E"/>
    <w:rsid w:val="00226FB3"/>
    <w:rsid w:val="00227777"/>
    <w:rsid w:val="0023014E"/>
    <w:rsid w:val="002333FA"/>
    <w:rsid w:val="00235D9A"/>
    <w:rsid w:val="002404D6"/>
    <w:rsid w:val="002440E3"/>
    <w:rsid w:val="0024563D"/>
    <w:rsid w:val="00245C14"/>
    <w:rsid w:val="0024657B"/>
    <w:rsid w:val="00251461"/>
    <w:rsid w:val="002534EA"/>
    <w:rsid w:val="00253D80"/>
    <w:rsid w:val="00255EBB"/>
    <w:rsid w:val="00257021"/>
    <w:rsid w:val="002612C3"/>
    <w:rsid w:val="00262985"/>
    <w:rsid w:val="00264984"/>
    <w:rsid w:val="0026515E"/>
    <w:rsid w:val="00265744"/>
    <w:rsid w:val="00273184"/>
    <w:rsid w:val="002731BF"/>
    <w:rsid w:val="0027575D"/>
    <w:rsid w:val="00276797"/>
    <w:rsid w:val="00280997"/>
    <w:rsid w:val="00281176"/>
    <w:rsid w:val="002832C0"/>
    <w:rsid w:val="002872B0"/>
    <w:rsid w:val="0028760D"/>
    <w:rsid w:val="002908C7"/>
    <w:rsid w:val="00290F3E"/>
    <w:rsid w:val="00291708"/>
    <w:rsid w:val="00292D56"/>
    <w:rsid w:val="0029413C"/>
    <w:rsid w:val="002956B5"/>
    <w:rsid w:val="00297358"/>
    <w:rsid w:val="002A0971"/>
    <w:rsid w:val="002A1DD9"/>
    <w:rsid w:val="002B0B2B"/>
    <w:rsid w:val="002B1DAD"/>
    <w:rsid w:val="002B3599"/>
    <w:rsid w:val="002B48D3"/>
    <w:rsid w:val="002B5059"/>
    <w:rsid w:val="002B62AE"/>
    <w:rsid w:val="002B6F81"/>
    <w:rsid w:val="002C0BAB"/>
    <w:rsid w:val="002C1A5F"/>
    <w:rsid w:val="002C4356"/>
    <w:rsid w:val="002C568E"/>
    <w:rsid w:val="002C59DB"/>
    <w:rsid w:val="002C71D4"/>
    <w:rsid w:val="002D29C4"/>
    <w:rsid w:val="002D63B8"/>
    <w:rsid w:val="002D703E"/>
    <w:rsid w:val="002E03D1"/>
    <w:rsid w:val="002E0CC3"/>
    <w:rsid w:val="002E115E"/>
    <w:rsid w:val="002E2650"/>
    <w:rsid w:val="002E2879"/>
    <w:rsid w:val="002E298A"/>
    <w:rsid w:val="002E3215"/>
    <w:rsid w:val="002E697D"/>
    <w:rsid w:val="002E6D65"/>
    <w:rsid w:val="002F0EE7"/>
    <w:rsid w:val="002F11C5"/>
    <w:rsid w:val="002F1657"/>
    <w:rsid w:val="002F509E"/>
    <w:rsid w:val="002F5FBF"/>
    <w:rsid w:val="003053F4"/>
    <w:rsid w:val="003074C0"/>
    <w:rsid w:val="00307842"/>
    <w:rsid w:val="0031136E"/>
    <w:rsid w:val="00311A11"/>
    <w:rsid w:val="00311EEE"/>
    <w:rsid w:val="00313A0A"/>
    <w:rsid w:val="0031686C"/>
    <w:rsid w:val="00317A86"/>
    <w:rsid w:val="00320353"/>
    <w:rsid w:val="003210BB"/>
    <w:rsid w:val="00330FC6"/>
    <w:rsid w:val="00331CF5"/>
    <w:rsid w:val="003321D5"/>
    <w:rsid w:val="0033419B"/>
    <w:rsid w:val="00334A31"/>
    <w:rsid w:val="0034219E"/>
    <w:rsid w:val="0034289D"/>
    <w:rsid w:val="00347657"/>
    <w:rsid w:val="00350D94"/>
    <w:rsid w:val="00350FC7"/>
    <w:rsid w:val="00353C67"/>
    <w:rsid w:val="00355371"/>
    <w:rsid w:val="00356412"/>
    <w:rsid w:val="003612FA"/>
    <w:rsid w:val="003621F6"/>
    <w:rsid w:val="00363912"/>
    <w:rsid w:val="00365008"/>
    <w:rsid w:val="003650F1"/>
    <w:rsid w:val="003651AD"/>
    <w:rsid w:val="00366353"/>
    <w:rsid w:val="00372766"/>
    <w:rsid w:val="00374AD5"/>
    <w:rsid w:val="00380D89"/>
    <w:rsid w:val="00385706"/>
    <w:rsid w:val="003862A3"/>
    <w:rsid w:val="0039037E"/>
    <w:rsid w:val="00390400"/>
    <w:rsid w:val="00390EA7"/>
    <w:rsid w:val="00391DD8"/>
    <w:rsid w:val="00391DEF"/>
    <w:rsid w:val="00392FE3"/>
    <w:rsid w:val="003962A3"/>
    <w:rsid w:val="003966E8"/>
    <w:rsid w:val="00397E82"/>
    <w:rsid w:val="003A2357"/>
    <w:rsid w:val="003A3790"/>
    <w:rsid w:val="003A59FD"/>
    <w:rsid w:val="003A5F80"/>
    <w:rsid w:val="003B2344"/>
    <w:rsid w:val="003B2826"/>
    <w:rsid w:val="003B517A"/>
    <w:rsid w:val="003B5376"/>
    <w:rsid w:val="003B5E52"/>
    <w:rsid w:val="003B61A0"/>
    <w:rsid w:val="003B7A61"/>
    <w:rsid w:val="003C1A5C"/>
    <w:rsid w:val="003C1A63"/>
    <w:rsid w:val="003D54B9"/>
    <w:rsid w:val="003D7A36"/>
    <w:rsid w:val="003E150D"/>
    <w:rsid w:val="003E36F6"/>
    <w:rsid w:val="003E43F7"/>
    <w:rsid w:val="003E4F49"/>
    <w:rsid w:val="003E5CC0"/>
    <w:rsid w:val="003F1E00"/>
    <w:rsid w:val="003F3964"/>
    <w:rsid w:val="0040056D"/>
    <w:rsid w:val="00402074"/>
    <w:rsid w:val="00406F62"/>
    <w:rsid w:val="00407203"/>
    <w:rsid w:val="004160CF"/>
    <w:rsid w:val="0041641B"/>
    <w:rsid w:val="00416825"/>
    <w:rsid w:val="0042155B"/>
    <w:rsid w:val="00421EE4"/>
    <w:rsid w:val="00425B81"/>
    <w:rsid w:val="00425EE4"/>
    <w:rsid w:val="004309C9"/>
    <w:rsid w:val="00430CE9"/>
    <w:rsid w:val="004310EB"/>
    <w:rsid w:val="004338CB"/>
    <w:rsid w:val="004342CA"/>
    <w:rsid w:val="00440342"/>
    <w:rsid w:val="00441FA4"/>
    <w:rsid w:val="00442524"/>
    <w:rsid w:val="0044527B"/>
    <w:rsid w:val="00445345"/>
    <w:rsid w:val="00445BAC"/>
    <w:rsid w:val="00450148"/>
    <w:rsid w:val="00453579"/>
    <w:rsid w:val="00456222"/>
    <w:rsid w:val="004565B5"/>
    <w:rsid w:val="00456B29"/>
    <w:rsid w:val="0045748E"/>
    <w:rsid w:val="004629B4"/>
    <w:rsid w:val="004629BC"/>
    <w:rsid w:val="00465AE5"/>
    <w:rsid w:val="00466AD7"/>
    <w:rsid w:val="00467004"/>
    <w:rsid w:val="004734DF"/>
    <w:rsid w:val="00475128"/>
    <w:rsid w:val="00475980"/>
    <w:rsid w:val="00476848"/>
    <w:rsid w:val="004810D3"/>
    <w:rsid w:val="00483C02"/>
    <w:rsid w:val="004873B9"/>
    <w:rsid w:val="00487684"/>
    <w:rsid w:val="00487AAD"/>
    <w:rsid w:val="00491EC8"/>
    <w:rsid w:val="004929F9"/>
    <w:rsid w:val="00495D87"/>
    <w:rsid w:val="00496462"/>
    <w:rsid w:val="00497949"/>
    <w:rsid w:val="004A0FC3"/>
    <w:rsid w:val="004A6A92"/>
    <w:rsid w:val="004A6E98"/>
    <w:rsid w:val="004B1371"/>
    <w:rsid w:val="004B2B29"/>
    <w:rsid w:val="004B7558"/>
    <w:rsid w:val="004C1B08"/>
    <w:rsid w:val="004C45CD"/>
    <w:rsid w:val="004C5251"/>
    <w:rsid w:val="004C5730"/>
    <w:rsid w:val="004C748E"/>
    <w:rsid w:val="004D2B5A"/>
    <w:rsid w:val="004D3F01"/>
    <w:rsid w:val="004D4A35"/>
    <w:rsid w:val="004D4AAC"/>
    <w:rsid w:val="004D4CE9"/>
    <w:rsid w:val="004D5842"/>
    <w:rsid w:val="004D5B16"/>
    <w:rsid w:val="004D7F0B"/>
    <w:rsid w:val="004E01B1"/>
    <w:rsid w:val="004E09AD"/>
    <w:rsid w:val="004E1A2E"/>
    <w:rsid w:val="004E1E67"/>
    <w:rsid w:val="004E6EBA"/>
    <w:rsid w:val="004F0511"/>
    <w:rsid w:val="004F2591"/>
    <w:rsid w:val="004F36AE"/>
    <w:rsid w:val="004F503D"/>
    <w:rsid w:val="004F5458"/>
    <w:rsid w:val="00503784"/>
    <w:rsid w:val="005067C9"/>
    <w:rsid w:val="005100A1"/>
    <w:rsid w:val="00517739"/>
    <w:rsid w:val="00520F78"/>
    <w:rsid w:val="00521B01"/>
    <w:rsid w:val="00522695"/>
    <w:rsid w:val="00522A30"/>
    <w:rsid w:val="00523C01"/>
    <w:rsid w:val="00526ABF"/>
    <w:rsid w:val="0053005C"/>
    <w:rsid w:val="00532DAD"/>
    <w:rsid w:val="005356F7"/>
    <w:rsid w:val="00535946"/>
    <w:rsid w:val="00536D1F"/>
    <w:rsid w:val="00537510"/>
    <w:rsid w:val="00537C6B"/>
    <w:rsid w:val="00546007"/>
    <w:rsid w:val="00550DF9"/>
    <w:rsid w:val="00551BEC"/>
    <w:rsid w:val="0055264D"/>
    <w:rsid w:val="00555B32"/>
    <w:rsid w:val="0056065D"/>
    <w:rsid w:val="00561309"/>
    <w:rsid w:val="00561756"/>
    <w:rsid w:val="00561C3D"/>
    <w:rsid w:val="00561DEC"/>
    <w:rsid w:val="0056723F"/>
    <w:rsid w:val="00567FDA"/>
    <w:rsid w:val="005713FF"/>
    <w:rsid w:val="0057416A"/>
    <w:rsid w:val="0057679A"/>
    <w:rsid w:val="00576D06"/>
    <w:rsid w:val="005817AF"/>
    <w:rsid w:val="00582FB0"/>
    <w:rsid w:val="0058336E"/>
    <w:rsid w:val="005843DF"/>
    <w:rsid w:val="00585AB5"/>
    <w:rsid w:val="00586ABD"/>
    <w:rsid w:val="005908C0"/>
    <w:rsid w:val="00591263"/>
    <w:rsid w:val="0059247D"/>
    <w:rsid w:val="00594CF8"/>
    <w:rsid w:val="005950A3"/>
    <w:rsid w:val="00595D20"/>
    <w:rsid w:val="00596989"/>
    <w:rsid w:val="005A0C3F"/>
    <w:rsid w:val="005A2ACB"/>
    <w:rsid w:val="005B6CB6"/>
    <w:rsid w:val="005B7123"/>
    <w:rsid w:val="005B789E"/>
    <w:rsid w:val="005C11EC"/>
    <w:rsid w:val="005D02A0"/>
    <w:rsid w:val="005D24B3"/>
    <w:rsid w:val="005D55F6"/>
    <w:rsid w:val="005D588C"/>
    <w:rsid w:val="005D720F"/>
    <w:rsid w:val="005E27F3"/>
    <w:rsid w:val="005E6664"/>
    <w:rsid w:val="005E73BE"/>
    <w:rsid w:val="005F0C8D"/>
    <w:rsid w:val="005F1601"/>
    <w:rsid w:val="005F178A"/>
    <w:rsid w:val="005F2166"/>
    <w:rsid w:val="005F3625"/>
    <w:rsid w:val="005F4350"/>
    <w:rsid w:val="005F43A8"/>
    <w:rsid w:val="005F46B3"/>
    <w:rsid w:val="005F4F1E"/>
    <w:rsid w:val="005F6AA3"/>
    <w:rsid w:val="006052A6"/>
    <w:rsid w:val="006063A3"/>
    <w:rsid w:val="00607437"/>
    <w:rsid w:val="006124B2"/>
    <w:rsid w:val="00612CCD"/>
    <w:rsid w:val="0061352C"/>
    <w:rsid w:val="00615F26"/>
    <w:rsid w:val="00616595"/>
    <w:rsid w:val="00617773"/>
    <w:rsid w:val="006203D7"/>
    <w:rsid w:val="006205D7"/>
    <w:rsid w:val="006240F3"/>
    <w:rsid w:val="006271CB"/>
    <w:rsid w:val="00631D45"/>
    <w:rsid w:val="00632E45"/>
    <w:rsid w:val="006344F6"/>
    <w:rsid w:val="00634D86"/>
    <w:rsid w:val="0063639B"/>
    <w:rsid w:val="00637434"/>
    <w:rsid w:val="00637BEC"/>
    <w:rsid w:val="006410A4"/>
    <w:rsid w:val="00641C88"/>
    <w:rsid w:val="006437E1"/>
    <w:rsid w:val="00643C72"/>
    <w:rsid w:val="00643FD1"/>
    <w:rsid w:val="00650CC9"/>
    <w:rsid w:val="00650CD4"/>
    <w:rsid w:val="00651574"/>
    <w:rsid w:val="00651615"/>
    <w:rsid w:val="00651807"/>
    <w:rsid w:val="00652F02"/>
    <w:rsid w:val="006537E0"/>
    <w:rsid w:val="00656323"/>
    <w:rsid w:val="006614BA"/>
    <w:rsid w:val="00662D04"/>
    <w:rsid w:val="006651EE"/>
    <w:rsid w:val="00666D63"/>
    <w:rsid w:val="00666E71"/>
    <w:rsid w:val="00667B06"/>
    <w:rsid w:val="00672FA1"/>
    <w:rsid w:val="00673220"/>
    <w:rsid w:val="00673854"/>
    <w:rsid w:val="00674118"/>
    <w:rsid w:val="00674C50"/>
    <w:rsid w:val="00674D76"/>
    <w:rsid w:val="00675ACD"/>
    <w:rsid w:val="0067600F"/>
    <w:rsid w:val="00676BEE"/>
    <w:rsid w:val="00677827"/>
    <w:rsid w:val="00677A8A"/>
    <w:rsid w:val="00680E1A"/>
    <w:rsid w:val="00681C05"/>
    <w:rsid w:val="00683785"/>
    <w:rsid w:val="00683E91"/>
    <w:rsid w:val="006841B8"/>
    <w:rsid w:val="00686A6D"/>
    <w:rsid w:val="00691D28"/>
    <w:rsid w:val="006A15E7"/>
    <w:rsid w:val="006A1CF9"/>
    <w:rsid w:val="006A427B"/>
    <w:rsid w:val="006A5524"/>
    <w:rsid w:val="006A6417"/>
    <w:rsid w:val="006A6E1B"/>
    <w:rsid w:val="006B0444"/>
    <w:rsid w:val="006B06EE"/>
    <w:rsid w:val="006B2832"/>
    <w:rsid w:val="006B4644"/>
    <w:rsid w:val="006B585F"/>
    <w:rsid w:val="006B797E"/>
    <w:rsid w:val="006C094E"/>
    <w:rsid w:val="006C27D2"/>
    <w:rsid w:val="006C2DBD"/>
    <w:rsid w:val="006C3D01"/>
    <w:rsid w:val="006C51F4"/>
    <w:rsid w:val="006C5890"/>
    <w:rsid w:val="006C6AE8"/>
    <w:rsid w:val="006C78DA"/>
    <w:rsid w:val="006D0B52"/>
    <w:rsid w:val="006D5966"/>
    <w:rsid w:val="006D5B11"/>
    <w:rsid w:val="006D5C17"/>
    <w:rsid w:val="006D66F6"/>
    <w:rsid w:val="006E0F60"/>
    <w:rsid w:val="006E2155"/>
    <w:rsid w:val="006E2490"/>
    <w:rsid w:val="006F00D5"/>
    <w:rsid w:val="006F04DE"/>
    <w:rsid w:val="006F17B3"/>
    <w:rsid w:val="006F260A"/>
    <w:rsid w:val="006F2BFF"/>
    <w:rsid w:val="006F2C11"/>
    <w:rsid w:val="006F4065"/>
    <w:rsid w:val="006F5350"/>
    <w:rsid w:val="006F583C"/>
    <w:rsid w:val="00700A68"/>
    <w:rsid w:val="00700DA9"/>
    <w:rsid w:val="0070401C"/>
    <w:rsid w:val="00705243"/>
    <w:rsid w:val="0070571E"/>
    <w:rsid w:val="00705E11"/>
    <w:rsid w:val="00706785"/>
    <w:rsid w:val="0071366D"/>
    <w:rsid w:val="00713A5D"/>
    <w:rsid w:val="007143DF"/>
    <w:rsid w:val="00720955"/>
    <w:rsid w:val="007210F7"/>
    <w:rsid w:val="00721442"/>
    <w:rsid w:val="007225EC"/>
    <w:rsid w:val="00725370"/>
    <w:rsid w:val="00725AAB"/>
    <w:rsid w:val="0073172E"/>
    <w:rsid w:val="007339A5"/>
    <w:rsid w:val="007346F6"/>
    <w:rsid w:val="0073633C"/>
    <w:rsid w:val="00740544"/>
    <w:rsid w:val="007419CA"/>
    <w:rsid w:val="00745F64"/>
    <w:rsid w:val="007471B0"/>
    <w:rsid w:val="007517A9"/>
    <w:rsid w:val="00752DF2"/>
    <w:rsid w:val="007626C4"/>
    <w:rsid w:val="00765DBF"/>
    <w:rsid w:val="00765F27"/>
    <w:rsid w:val="007666D7"/>
    <w:rsid w:val="00766D6F"/>
    <w:rsid w:val="00770B22"/>
    <w:rsid w:val="00771354"/>
    <w:rsid w:val="00772791"/>
    <w:rsid w:val="00774C85"/>
    <w:rsid w:val="00775435"/>
    <w:rsid w:val="0077696A"/>
    <w:rsid w:val="00780194"/>
    <w:rsid w:val="0078052E"/>
    <w:rsid w:val="00780C5F"/>
    <w:rsid w:val="00782D75"/>
    <w:rsid w:val="00785598"/>
    <w:rsid w:val="00785990"/>
    <w:rsid w:val="00785A40"/>
    <w:rsid w:val="00790BCF"/>
    <w:rsid w:val="007918B0"/>
    <w:rsid w:val="007925E0"/>
    <w:rsid w:val="00793E69"/>
    <w:rsid w:val="007946B0"/>
    <w:rsid w:val="00796236"/>
    <w:rsid w:val="007A047D"/>
    <w:rsid w:val="007A174A"/>
    <w:rsid w:val="007A2BD8"/>
    <w:rsid w:val="007A3628"/>
    <w:rsid w:val="007A7F66"/>
    <w:rsid w:val="007B0017"/>
    <w:rsid w:val="007B10A2"/>
    <w:rsid w:val="007B1B69"/>
    <w:rsid w:val="007B1FA7"/>
    <w:rsid w:val="007B449A"/>
    <w:rsid w:val="007B62FE"/>
    <w:rsid w:val="007C411E"/>
    <w:rsid w:val="007C6128"/>
    <w:rsid w:val="007D13B2"/>
    <w:rsid w:val="007D5BA0"/>
    <w:rsid w:val="007D6A99"/>
    <w:rsid w:val="007E0E46"/>
    <w:rsid w:val="007E135E"/>
    <w:rsid w:val="007E2A42"/>
    <w:rsid w:val="007E6E44"/>
    <w:rsid w:val="007E6E88"/>
    <w:rsid w:val="007F26A2"/>
    <w:rsid w:val="007F2B4D"/>
    <w:rsid w:val="007F2FB5"/>
    <w:rsid w:val="007F3051"/>
    <w:rsid w:val="007F48AB"/>
    <w:rsid w:val="007F4AC3"/>
    <w:rsid w:val="007F6FFB"/>
    <w:rsid w:val="00800203"/>
    <w:rsid w:val="00802CA7"/>
    <w:rsid w:val="00804504"/>
    <w:rsid w:val="008061BC"/>
    <w:rsid w:val="00806668"/>
    <w:rsid w:val="00807CFE"/>
    <w:rsid w:val="00811B80"/>
    <w:rsid w:val="00812849"/>
    <w:rsid w:val="00812878"/>
    <w:rsid w:val="008129C3"/>
    <w:rsid w:val="00813297"/>
    <w:rsid w:val="00814A66"/>
    <w:rsid w:val="00816D09"/>
    <w:rsid w:val="00820B76"/>
    <w:rsid w:val="0082265B"/>
    <w:rsid w:val="00825310"/>
    <w:rsid w:val="00825D01"/>
    <w:rsid w:val="00826728"/>
    <w:rsid w:val="00831FDD"/>
    <w:rsid w:val="008363D3"/>
    <w:rsid w:val="008376EC"/>
    <w:rsid w:val="0084399E"/>
    <w:rsid w:val="00844C92"/>
    <w:rsid w:val="0084776A"/>
    <w:rsid w:val="00850846"/>
    <w:rsid w:val="0085185E"/>
    <w:rsid w:val="00851A0D"/>
    <w:rsid w:val="00852210"/>
    <w:rsid w:val="00852CDF"/>
    <w:rsid w:val="00853AFC"/>
    <w:rsid w:val="008545E1"/>
    <w:rsid w:val="00854A36"/>
    <w:rsid w:val="00861788"/>
    <w:rsid w:val="008621EC"/>
    <w:rsid w:val="00864DAE"/>
    <w:rsid w:val="00864E8B"/>
    <w:rsid w:val="00865455"/>
    <w:rsid w:val="008663A9"/>
    <w:rsid w:val="00867A7C"/>
    <w:rsid w:val="00870A47"/>
    <w:rsid w:val="008719A6"/>
    <w:rsid w:val="008720F1"/>
    <w:rsid w:val="008739E2"/>
    <w:rsid w:val="00875211"/>
    <w:rsid w:val="00881771"/>
    <w:rsid w:val="00887F29"/>
    <w:rsid w:val="0089458C"/>
    <w:rsid w:val="0089466A"/>
    <w:rsid w:val="0089484D"/>
    <w:rsid w:val="008965E5"/>
    <w:rsid w:val="00897F69"/>
    <w:rsid w:val="008A2651"/>
    <w:rsid w:val="008A3AE9"/>
    <w:rsid w:val="008A5271"/>
    <w:rsid w:val="008A6CA0"/>
    <w:rsid w:val="008A6CA5"/>
    <w:rsid w:val="008B3C4F"/>
    <w:rsid w:val="008B4826"/>
    <w:rsid w:val="008B485C"/>
    <w:rsid w:val="008B67CD"/>
    <w:rsid w:val="008C12CD"/>
    <w:rsid w:val="008C3EC8"/>
    <w:rsid w:val="008C5C88"/>
    <w:rsid w:val="008C6C62"/>
    <w:rsid w:val="008C7B42"/>
    <w:rsid w:val="008D10D5"/>
    <w:rsid w:val="008D63CE"/>
    <w:rsid w:val="008D6C80"/>
    <w:rsid w:val="008D75D9"/>
    <w:rsid w:val="008E374F"/>
    <w:rsid w:val="008E5310"/>
    <w:rsid w:val="008F2870"/>
    <w:rsid w:val="008F3A33"/>
    <w:rsid w:val="008F57D8"/>
    <w:rsid w:val="008F5A2C"/>
    <w:rsid w:val="008F5C58"/>
    <w:rsid w:val="008F6AED"/>
    <w:rsid w:val="008F77AC"/>
    <w:rsid w:val="0090190C"/>
    <w:rsid w:val="00903D5A"/>
    <w:rsid w:val="00905487"/>
    <w:rsid w:val="00906170"/>
    <w:rsid w:val="00907B68"/>
    <w:rsid w:val="0091033D"/>
    <w:rsid w:val="00913D1D"/>
    <w:rsid w:val="00914749"/>
    <w:rsid w:val="00914A44"/>
    <w:rsid w:val="009173FA"/>
    <w:rsid w:val="0092228D"/>
    <w:rsid w:val="00922BDF"/>
    <w:rsid w:val="00931A2A"/>
    <w:rsid w:val="009324B7"/>
    <w:rsid w:val="0093382A"/>
    <w:rsid w:val="00935BD0"/>
    <w:rsid w:val="00937833"/>
    <w:rsid w:val="00937B79"/>
    <w:rsid w:val="0094039D"/>
    <w:rsid w:val="009437DC"/>
    <w:rsid w:val="009466BC"/>
    <w:rsid w:val="00951FA7"/>
    <w:rsid w:val="00952249"/>
    <w:rsid w:val="009560FB"/>
    <w:rsid w:val="00961166"/>
    <w:rsid w:val="0096727B"/>
    <w:rsid w:val="0097442B"/>
    <w:rsid w:val="009770B5"/>
    <w:rsid w:val="009817E9"/>
    <w:rsid w:val="0098336D"/>
    <w:rsid w:val="00983673"/>
    <w:rsid w:val="00983871"/>
    <w:rsid w:val="009840C1"/>
    <w:rsid w:val="00991DB1"/>
    <w:rsid w:val="00993846"/>
    <w:rsid w:val="009945B9"/>
    <w:rsid w:val="009A275D"/>
    <w:rsid w:val="009A4074"/>
    <w:rsid w:val="009A6FBD"/>
    <w:rsid w:val="009A7F90"/>
    <w:rsid w:val="009B144E"/>
    <w:rsid w:val="009B17A4"/>
    <w:rsid w:val="009B4CF6"/>
    <w:rsid w:val="009C02E2"/>
    <w:rsid w:val="009C1191"/>
    <w:rsid w:val="009C4A0A"/>
    <w:rsid w:val="009C56DF"/>
    <w:rsid w:val="009C60C4"/>
    <w:rsid w:val="009C6FBA"/>
    <w:rsid w:val="009D0B00"/>
    <w:rsid w:val="009D0BFF"/>
    <w:rsid w:val="009D2B33"/>
    <w:rsid w:val="009D2DF7"/>
    <w:rsid w:val="009E5D6A"/>
    <w:rsid w:val="009E6299"/>
    <w:rsid w:val="009E7D4D"/>
    <w:rsid w:val="009F3CB4"/>
    <w:rsid w:val="009F46E6"/>
    <w:rsid w:val="009F67A6"/>
    <w:rsid w:val="009F699B"/>
    <w:rsid w:val="009F6B44"/>
    <w:rsid w:val="00A01386"/>
    <w:rsid w:val="00A01AD7"/>
    <w:rsid w:val="00A030C7"/>
    <w:rsid w:val="00A10369"/>
    <w:rsid w:val="00A10608"/>
    <w:rsid w:val="00A14834"/>
    <w:rsid w:val="00A1609E"/>
    <w:rsid w:val="00A17A6B"/>
    <w:rsid w:val="00A21502"/>
    <w:rsid w:val="00A21796"/>
    <w:rsid w:val="00A22F2F"/>
    <w:rsid w:val="00A23688"/>
    <w:rsid w:val="00A24159"/>
    <w:rsid w:val="00A26AAB"/>
    <w:rsid w:val="00A27744"/>
    <w:rsid w:val="00A30ED1"/>
    <w:rsid w:val="00A32452"/>
    <w:rsid w:val="00A32C8F"/>
    <w:rsid w:val="00A34CC7"/>
    <w:rsid w:val="00A35A20"/>
    <w:rsid w:val="00A366DF"/>
    <w:rsid w:val="00A36ACA"/>
    <w:rsid w:val="00A37A05"/>
    <w:rsid w:val="00A41B8A"/>
    <w:rsid w:val="00A45205"/>
    <w:rsid w:val="00A46F8D"/>
    <w:rsid w:val="00A479E7"/>
    <w:rsid w:val="00A5093E"/>
    <w:rsid w:val="00A525B0"/>
    <w:rsid w:val="00A52B5E"/>
    <w:rsid w:val="00A60553"/>
    <w:rsid w:val="00A62B11"/>
    <w:rsid w:val="00A63826"/>
    <w:rsid w:val="00A64527"/>
    <w:rsid w:val="00A656CF"/>
    <w:rsid w:val="00A673C9"/>
    <w:rsid w:val="00A67751"/>
    <w:rsid w:val="00A6789E"/>
    <w:rsid w:val="00A67C3E"/>
    <w:rsid w:val="00A70910"/>
    <w:rsid w:val="00A72BB6"/>
    <w:rsid w:val="00A758F6"/>
    <w:rsid w:val="00A764A6"/>
    <w:rsid w:val="00A76A8A"/>
    <w:rsid w:val="00A83F91"/>
    <w:rsid w:val="00A840D4"/>
    <w:rsid w:val="00A90AB5"/>
    <w:rsid w:val="00A91F33"/>
    <w:rsid w:val="00A9557A"/>
    <w:rsid w:val="00A9681F"/>
    <w:rsid w:val="00A970DE"/>
    <w:rsid w:val="00AA0320"/>
    <w:rsid w:val="00AA0A27"/>
    <w:rsid w:val="00AA15E4"/>
    <w:rsid w:val="00AA503E"/>
    <w:rsid w:val="00AB31DF"/>
    <w:rsid w:val="00AB3F0B"/>
    <w:rsid w:val="00AB55B6"/>
    <w:rsid w:val="00AB584A"/>
    <w:rsid w:val="00AB6E1A"/>
    <w:rsid w:val="00AC0EF6"/>
    <w:rsid w:val="00AC17A9"/>
    <w:rsid w:val="00AC1999"/>
    <w:rsid w:val="00AC27F8"/>
    <w:rsid w:val="00AC424B"/>
    <w:rsid w:val="00AC43BB"/>
    <w:rsid w:val="00AC4543"/>
    <w:rsid w:val="00AC6B11"/>
    <w:rsid w:val="00AC6CE0"/>
    <w:rsid w:val="00AC70F5"/>
    <w:rsid w:val="00AD121E"/>
    <w:rsid w:val="00AD1E23"/>
    <w:rsid w:val="00AD21CF"/>
    <w:rsid w:val="00AD666E"/>
    <w:rsid w:val="00AE1062"/>
    <w:rsid w:val="00AE2A1E"/>
    <w:rsid w:val="00AE6780"/>
    <w:rsid w:val="00AF02F6"/>
    <w:rsid w:val="00AF0BDC"/>
    <w:rsid w:val="00AF0EA7"/>
    <w:rsid w:val="00AF17A2"/>
    <w:rsid w:val="00AF2CE7"/>
    <w:rsid w:val="00AF6794"/>
    <w:rsid w:val="00AF6F17"/>
    <w:rsid w:val="00AF7CCA"/>
    <w:rsid w:val="00B00883"/>
    <w:rsid w:val="00B01C8B"/>
    <w:rsid w:val="00B029E2"/>
    <w:rsid w:val="00B02E15"/>
    <w:rsid w:val="00B0460B"/>
    <w:rsid w:val="00B05708"/>
    <w:rsid w:val="00B07423"/>
    <w:rsid w:val="00B0759D"/>
    <w:rsid w:val="00B077AD"/>
    <w:rsid w:val="00B11957"/>
    <w:rsid w:val="00B129AD"/>
    <w:rsid w:val="00B138E1"/>
    <w:rsid w:val="00B14ECB"/>
    <w:rsid w:val="00B166D9"/>
    <w:rsid w:val="00B2066A"/>
    <w:rsid w:val="00B21F82"/>
    <w:rsid w:val="00B22897"/>
    <w:rsid w:val="00B22E59"/>
    <w:rsid w:val="00B251FF"/>
    <w:rsid w:val="00B256B5"/>
    <w:rsid w:val="00B30104"/>
    <w:rsid w:val="00B304BC"/>
    <w:rsid w:val="00B327D2"/>
    <w:rsid w:val="00B36B5A"/>
    <w:rsid w:val="00B45D79"/>
    <w:rsid w:val="00B47062"/>
    <w:rsid w:val="00B474BF"/>
    <w:rsid w:val="00B47749"/>
    <w:rsid w:val="00B47FEC"/>
    <w:rsid w:val="00B557E5"/>
    <w:rsid w:val="00B57B34"/>
    <w:rsid w:val="00B60054"/>
    <w:rsid w:val="00B63F19"/>
    <w:rsid w:val="00B655B2"/>
    <w:rsid w:val="00B7332B"/>
    <w:rsid w:val="00B763F4"/>
    <w:rsid w:val="00B82D92"/>
    <w:rsid w:val="00B8374D"/>
    <w:rsid w:val="00B83B33"/>
    <w:rsid w:val="00B847C6"/>
    <w:rsid w:val="00B91B76"/>
    <w:rsid w:val="00BA015F"/>
    <w:rsid w:val="00BA12D0"/>
    <w:rsid w:val="00BA26BF"/>
    <w:rsid w:val="00BA475C"/>
    <w:rsid w:val="00BA4CA0"/>
    <w:rsid w:val="00BA5030"/>
    <w:rsid w:val="00BA5079"/>
    <w:rsid w:val="00BA54C0"/>
    <w:rsid w:val="00BB13D1"/>
    <w:rsid w:val="00BB2DAC"/>
    <w:rsid w:val="00BB7869"/>
    <w:rsid w:val="00BB7A2B"/>
    <w:rsid w:val="00BC3857"/>
    <w:rsid w:val="00BC4822"/>
    <w:rsid w:val="00BC5623"/>
    <w:rsid w:val="00BD400F"/>
    <w:rsid w:val="00BD6253"/>
    <w:rsid w:val="00BE00C7"/>
    <w:rsid w:val="00BE1B9D"/>
    <w:rsid w:val="00BE6C20"/>
    <w:rsid w:val="00BF1406"/>
    <w:rsid w:val="00BF2953"/>
    <w:rsid w:val="00BF4401"/>
    <w:rsid w:val="00C05695"/>
    <w:rsid w:val="00C06C24"/>
    <w:rsid w:val="00C171BA"/>
    <w:rsid w:val="00C22E94"/>
    <w:rsid w:val="00C23285"/>
    <w:rsid w:val="00C238D8"/>
    <w:rsid w:val="00C239D3"/>
    <w:rsid w:val="00C25D08"/>
    <w:rsid w:val="00C333B1"/>
    <w:rsid w:val="00C33DC4"/>
    <w:rsid w:val="00C35F3A"/>
    <w:rsid w:val="00C41134"/>
    <w:rsid w:val="00C41AE4"/>
    <w:rsid w:val="00C5036C"/>
    <w:rsid w:val="00C53848"/>
    <w:rsid w:val="00C53DBC"/>
    <w:rsid w:val="00C5410C"/>
    <w:rsid w:val="00C567BC"/>
    <w:rsid w:val="00C56C21"/>
    <w:rsid w:val="00C65D4F"/>
    <w:rsid w:val="00C7253B"/>
    <w:rsid w:val="00C73CE9"/>
    <w:rsid w:val="00C7699F"/>
    <w:rsid w:val="00C76BCE"/>
    <w:rsid w:val="00C77082"/>
    <w:rsid w:val="00C775F4"/>
    <w:rsid w:val="00C805FA"/>
    <w:rsid w:val="00C80F40"/>
    <w:rsid w:val="00C84E76"/>
    <w:rsid w:val="00C8596C"/>
    <w:rsid w:val="00C85E3B"/>
    <w:rsid w:val="00C86CFC"/>
    <w:rsid w:val="00C87B6D"/>
    <w:rsid w:val="00C906D8"/>
    <w:rsid w:val="00C9266A"/>
    <w:rsid w:val="00C92E7C"/>
    <w:rsid w:val="00C94166"/>
    <w:rsid w:val="00C946DB"/>
    <w:rsid w:val="00C94AC5"/>
    <w:rsid w:val="00C97458"/>
    <w:rsid w:val="00CA1722"/>
    <w:rsid w:val="00CA2578"/>
    <w:rsid w:val="00CA3DC0"/>
    <w:rsid w:val="00CB1B3A"/>
    <w:rsid w:val="00CB21AB"/>
    <w:rsid w:val="00CB4FA7"/>
    <w:rsid w:val="00CB7DA4"/>
    <w:rsid w:val="00CC235C"/>
    <w:rsid w:val="00CC77F0"/>
    <w:rsid w:val="00CC7DF4"/>
    <w:rsid w:val="00CD1A4E"/>
    <w:rsid w:val="00CD35B8"/>
    <w:rsid w:val="00CD417F"/>
    <w:rsid w:val="00CD5307"/>
    <w:rsid w:val="00CD6942"/>
    <w:rsid w:val="00CE425A"/>
    <w:rsid w:val="00CE6C6B"/>
    <w:rsid w:val="00CF1109"/>
    <w:rsid w:val="00CF1EE5"/>
    <w:rsid w:val="00CF2175"/>
    <w:rsid w:val="00CF432A"/>
    <w:rsid w:val="00CF7774"/>
    <w:rsid w:val="00D005D5"/>
    <w:rsid w:val="00D01996"/>
    <w:rsid w:val="00D04820"/>
    <w:rsid w:val="00D04B4A"/>
    <w:rsid w:val="00D0557B"/>
    <w:rsid w:val="00D067AE"/>
    <w:rsid w:val="00D07D11"/>
    <w:rsid w:val="00D10087"/>
    <w:rsid w:val="00D11F83"/>
    <w:rsid w:val="00D129D7"/>
    <w:rsid w:val="00D1591D"/>
    <w:rsid w:val="00D15B7E"/>
    <w:rsid w:val="00D161E6"/>
    <w:rsid w:val="00D20234"/>
    <w:rsid w:val="00D214B0"/>
    <w:rsid w:val="00D21A43"/>
    <w:rsid w:val="00D22536"/>
    <w:rsid w:val="00D22E1F"/>
    <w:rsid w:val="00D243C2"/>
    <w:rsid w:val="00D2470A"/>
    <w:rsid w:val="00D24CAB"/>
    <w:rsid w:val="00D26938"/>
    <w:rsid w:val="00D27C76"/>
    <w:rsid w:val="00D301FB"/>
    <w:rsid w:val="00D30565"/>
    <w:rsid w:val="00D33B33"/>
    <w:rsid w:val="00D33F31"/>
    <w:rsid w:val="00D3732E"/>
    <w:rsid w:val="00D37730"/>
    <w:rsid w:val="00D37FAB"/>
    <w:rsid w:val="00D429CE"/>
    <w:rsid w:val="00D43169"/>
    <w:rsid w:val="00D5250E"/>
    <w:rsid w:val="00D55424"/>
    <w:rsid w:val="00D562CE"/>
    <w:rsid w:val="00D5743B"/>
    <w:rsid w:val="00D60AFB"/>
    <w:rsid w:val="00D6366E"/>
    <w:rsid w:val="00D6624A"/>
    <w:rsid w:val="00D663DF"/>
    <w:rsid w:val="00D663F3"/>
    <w:rsid w:val="00D66691"/>
    <w:rsid w:val="00D66D9E"/>
    <w:rsid w:val="00D72247"/>
    <w:rsid w:val="00D74E5B"/>
    <w:rsid w:val="00D7628E"/>
    <w:rsid w:val="00D763D4"/>
    <w:rsid w:val="00D835E6"/>
    <w:rsid w:val="00D856FE"/>
    <w:rsid w:val="00D85A0F"/>
    <w:rsid w:val="00D92C07"/>
    <w:rsid w:val="00D9552C"/>
    <w:rsid w:val="00DA0192"/>
    <w:rsid w:val="00DA12BE"/>
    <w:rsid w:val="00DA411B"/>
    <w:rsid w:val="00DB0074"/>
    <w:rsid w:val="00DB0C25"/>
    <w:rsid w:val="00DB1A22"/>
    <w:rsid w:val="00DB367C"/>
    <w:rsid w:val="00DB3875"/>
    <w:rsid w:val="00DB54E9"/>
    <w:rsid w:val="00DB5F13"/>
    <w:rsid w:val="00DB7A09"/>
    <w:rsid w:val="00DC13AD"/>
    <w:rsid w:val="00DC2EBD"/>
    <w:rsid w:val="00DC3A4B"/>
    <w:rsid w:val="00DC483F"/>
    <w:rsid w:val="00DC51EF"/>
    <w:rsid w:val="00DC5604"/>
    <w:rsid w:val="00DC6E28"/>
    <w:rsid w:val="00DC744D"/>
    <w:rsid w:val="00DC7B2C"/>
    <w:rsid w:val="00DD056C"/>
    <w:rsid w:val="00DD1EC2"/>
    <w:rsid w:val="00DD298F"/>
    <w:rsid w:val="00DD3E8C"/>
    <w:rsid w:val="00DD499B"/>
    <w:rsid w:val="00DD5550"/>
    <w:rsid w:val="00DD616E"/>
    <w:rsid w:val="00DD6213"/>
    <w:rsid w:val="00DE09D2"/>
    <w:rsid w:val="00DE2154"/>
    <w:rsid w:val="00DE2AE3"/>
    <w:rsid w:val="00DE3F8C"/>
    <w:rsid w:val="00DE43A4"/>
    <w:rsid w:val="00DE6F14"/>
    <w:rsid w:val="00DF0D57"/>
    <w:rsid w:val="00DF212B"/>
    <w:rsid w:val="00DF7F9C"/>
    <w:rsid w:val="00E00038"/>
    <w:rsid w:val="00E00F94"/>
    <w:rsid w:val="00E05CE7"/>
    <w:rsid w:val="00E05F67"/>
    <w:rsid w:val="00E07BD6"/>
    <w:rsid w:val="00E10A6C"/>
    <w:rsid w:val="00E10EA7"/>
    <w:rsid w:val="00E1131D"/>
    <w:rsid w:val="00E12003"/>
    <w:rsid w:val="00E12253"/>
    <w:rsid w:val="00E12D7D"/>
    <w:rsid w:val="00E13E8A"/>
    <w:rsid w:val="00E166ED"/>
    <w:rsid w:val="00E16B5C"/>
    <w:rsid w:val="00E16CF5"/>
    <w:rsid w:val="00E170F2"/>
    <w:rsid w:val="00E20C72"/>
    <w:rsid w:val="00E22CA8"/>
    <w:rsid w:val="00E236CE"/>
    <w:rsid w:val="00E25B37"/>
    <w:rsid w:val="00E269AC"/>
    <w:rsid w:val="00E30C8F"/>
    <w:rsid w:val="00E33497"/>
    <w:rsid w:val="00E33B40"/>
    <w:rsid w:val="00E34BEB"/>
    <w:rsid w:val="00E35D14"/>
    <w:rsid w:val="00E413FD"/>
    <w:rsid w:val="00E418FB"/>
    <w:rsid w:val="00E43A18"/>
    <w:rsid w:val="00E440AC"/>
    <w:rsid w:val="00E44371"/>
    <w:rsid w:val="00E51203"/>
    <w:rsid w:val="00E51668"/>
    <w:rsid w:val="00E516FA"/>
    <w:rsid w:val="00E54516"/>
    <w:rsid w:val="00E55CA9"/>
    <w:rsid w:val="00E636D2"/>
    <w:rsid w:val="00E6396E"/>
    <w:rsid w:val="00E6429A"/>
    <w:rsid w:val="00E65D7D"/>
    <w:rsid w:val="00E66FF7"/>
    <w:rsid w:val="00E729C6"/>
    <w:rsid w:val="00E7585F"/>
    <w:rsid w:val="00E76F67"/>
    <w:rsid w:val="00E779F5"/>
    <w:rsid w:val="00E81221"/>
    <w:rsid w:val="00E82815"/>
    <w:rsid w:val="00E8690B"/>
    <w:rsid w:val="00E86DEB"/>
    <w:rsid w:val="00E901C4"/>
    <w:rsid w:val="00E95969"/>
    <w:rsid w:val="00EA3098"/>
    <w:rsid w:val="00EA7595"/>
    <w:rsid w:val="00EB01F6"/>
    <w:rsid w:val="00EB0EE5"/>
    <w:rsid w:val="00EB397A"/>
    <w:rsid w:val="00EB4AD9"/>
    <w:rsid w:val="00EB4DCC"/>
    <w:rsid w:val="00EC285E"/>
    <w:rsid w:val="00EC4497"/>
    <w:rsid w:val="00EC4B2B"/>
    <w:rsid w:val="00EE5EBA"/>
    <w:rsid w:val="00EE709C"/>
    <w:rsid w:val="00EF0B12"/>
    <w:rsid w:val="00EF1887"/>
    <w:rsid w:val="00EF24E2"/>
    <w:rsid w:val="00EF4165"/>
    <w:rsid w:val="00F002C0"/>
    <w:rsid w:val="00F01464"/>
    <w:rsid w:val="00F01DC2"/>
    <w:rsid w:val="00F01DF9"/>
    <w:rsid w:val="00F033DB"/>
    <w:rsid w:val="00F03594"/>
    <w:rsid w:val="00F0724E"/>
    <w:rsid w:val="00F0776C"/>
    <w:rsid w:val="00F1522F"/>
    <w:rsid w:val="00F15F28"/>
    <w:rsid w:val="00F160BD"/>
    <w:rsid w:val="00F1651A"/>
    <w:rsid w:val="00F1658B"/>
    <w:rsid w:val="00F17322"/>
    <w:rsid w:val="00F17936"/>
    <w:rsid w:val="00F202CD"/>
    <w:rsid w:val="00F20A42"/>
    <w:rsid w:val="00F249A0"/>
    <w:rsid w:val="00F26CEA"/>
    <w:rsid w:val="00F304E7"/>
    <w:rsid w:val="00F30A2F"/>
    <w:rsid w:val="00F30DAB"/>
    <w:rsid w:val="00F31AE7"/>
    <w:rsid w:val="00F335C5"/>
    <w:rsid w:val="00F369E5"/>
    <w:rsid w:val="00F458F3"/>
    <w:rsid w:val="00F45B61"/>
    <w:rsid w:val="00F46896"/>
    <w:rsid w:val="00F4702E"/>
    <w:rsid w:val="00F51B7A"/>
    <w:rsid w:val="00F527C0"/>
    <w:rsid w:val="00F54B71"/>
    <w:rsid w:val="00F57ADA"/>
    <w:rsid w:val="00F57E3F"/>
    <w:rsid w:val="00F607F1"/>
    <w:rsid w:val="00F6140F"/>
    <w:rsid w:val="00F6263F"/>
    <w:rsid w:val="00F6291E"/>
    <w:rsid w:val="00F641D1"/>
    <w:rsid w:val="00F64399"/>
    <w:rsid w:val="00F64A53"/>
    <w:rsid w:val="00F64E37"/>
    <w:rsid w:val="00F656A5"/>
    <w:rsid w:val="00F6591B"/>
    <w:rsid w:val="00F66E8C"/>
    <w:rsid w:val="00F71C8C"/>
    <w:rsid w:val="00F73E4D"/>
    <w:rsid w:val="00F73FF9"/>
    <w:rsid w:val="00F752FB"/>
    <w:rsid w:val="00F816F1"/>
    <w:rsid w:val="00F83D24"/>
    <w:rsid w:val="00F865DF"/>
    <w:rsid w:val="00F871B9"/>
    <w:rsid w:val="00F90366"/>
    <w:rsid w:val="00F90856"/>
    <w:rsid w:val="00F92A05"/>
    <w:rsid w:val="00F938C2"/>
    <w:rsid w:val="00F93924"/>
    <w:rsid w:val="00F93978"/>
    <w:rsid w:val="00F93E30"/>
    <w:rsid w:val="00F94EBC"/>
    <w:rsid w:val="00F97800"/>
    <w:rsid w:val="00FA2152"/>
    <w:rsid w:val="00FA2A6C"/>
    <w:rsid w:val="00FA3E19"/>
    <w:rsid w:val="00FA6062"/>
    <w:rsid w:val="00FA6075"/>
    <w:rsid w:val="00FA641E"/>
    <w:rsid w:val="00FB0DC6"/>
    <w:rsid w:val="00FB2D05"/>
    <w:rsid w:val="00FB2F7F"/>
    <w:rsid w:val="00FB311C"/>
    <w:rsid w:val="00FB7274"/>
    <w:rsid w:val="00FC1C62"/>
    <w:rsid w:val="00FC246E"/>
    <w:rsid w:val="00FD1796"/>
    <w:rsid w:val="00FD1CC3"/>
    <w:rsid w:val="00FD314F"/>
    <w:rsid w:val="00FD4FC2"/>
    <w:rsid w:val="00FD5FF9"/>
    <w:rsid w:val="00FD7083"/>
    <w:rsid w:val="00FE0DBB"/>
    <w:rsid w:val="00FE11E5"/>
    <w:rsid w:val="00FE1913"/>
    <w:rsid w:val="00FE2217"/>
    <w:rsid w:val="00FE429A"/>
    <w:rsid w:val="00FE4CF9"/>
    <w:rsid w:val="00FE690D"/>
    <w:rsid w:val="00FE6C57"/>
    <w:rsid w:val="00FE7598"/>
    <w:rsid w:val="00FF3A08"/>
    <w:rsid w:val="00FF4C1E"/>
    <w:rsid w:val="00FF5A53"/>
    <w:rsid w:val="00FF7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754F1B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27744"/>
    <w:rPr>
      <w:rFonts w:ascii="Arial" w:hAnsi="Arial" w:cs="Arial"/>
      <w:noProof/>
      <w:sz w:val="22"/>
      <w:szCs w:val="24"/>
      <w:lang w:val="en-US" w:eastAsia="en-US"/>
    </w:rPr>
  </w:style>
  <w:style w:type="paragraph" w:styleId="Nadpis1">
    <w:name w:val="heading 1"/>
    <w:basedOn w:val="Normln"/>
    <w:next w:val="Normln"/>
    <w:qFormat/>
    <w:pPr>
      <w:keepNext/>
      <w:spacing w:before="240" w:after="60"/>
      <w:jc w:val="center"/>
      <w:outlineLvl w:val="0"/>
    </w:pPr>
    <w:rPr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120"/>
      <w:ind w:left="567" w:hanging="567"/>
      <w:jc w:val="both"/>
      <w:outlineLvl w:val="1"/>
    </w:pPr>
    <w:rPr>
      <w:b/>
      <w:szCs w:val="20"/>
    </w:rPr>
  </w:style>
  <w:style w:type="paragraph" w:styleId="Nadpis3">
    <w:name w:val="heading 3"/>
    <w:basedOn w:val="Normln"/>
    <w:next w:val="Normln"/>
    <w:qFormat/>
    <w:pPr>
      <w:keepNext/>
      <w:ind w:left="180"/>
      <w:jc w:val="both"/>
      <w:outlineLvl w:val="2"/>
    </w:pPr>
    <w:rPr>
      <w:b/>
      <w:szCs w:val="20"/>
    </w:rPr>
  </w:style>
  <w:style w:type="paragraph" w:styleId="Nadpis4">
    <w:name w:val="heading 4"/>
    <w:basedOn w:val="Normln"/>
    <w:next w:val="Normln"/>
    <w:qFormat/>
    <w:pPr>
      <w:keepNext/>
      <w:ind w:left="180"/>
      <w:jc w:val="both"/>
      <w:outlineLvl w:val="3"/>
    </w:pPr>
    <w:rPr>
      <w:szCs w:val="20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szCs w:val="20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szCs w:val="20"/>
    </w:rPr>
  </w:style>
  <w:style w:type="paragraph" w:styleId="Nadpis7">
    <w:name w:val="heading 7"/>
    <w:basedOn w:val="Normln"/>
    <w:next w:val="Normln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pPr>
      <w:spacing w:before="240" w:after="60"/>
      <w:outlineLvl w:val="8"/>
    </w:pPr>
    <w:rPr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Intent">
    <w:name w:val="Text Intent"/>
    <w:basedOn w:val="Normln"/>
    <w:next w:val="Normln"/>
    <w:pPr>
      <w:ind w:left="567" w:hanging="567"/>
    </w:pPr>
    <w:rPr>
      <w:szCs w:val="22"/>
    </w:rPr>
  </w:style>
  <w:style w:type="paragraph" w:styleId="Seznam">
    <w:name w:val="List"/>
    <w:basedOn w:val="Normln"/>
    <w:semiHidden/>
    <w:pPr>
      <w:ind w:left="283" w:hanging="283"/>
    </w:pPr>
    <w:rPr>
      <w:sz w:val="20"/>
      <w:szCs w:val="20"/>
    </w:rPr>
  </w:style>
  <w:style w:type="paragraph" w:styleId="Seznam2">
    <w:name w:val="List 2"/>
    <w:basedOn w:val="Normln"/>
    <w:semiHidden/>
    <w:pPr>
      <w:ind w:left="566" w:hanging="283"/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uiPriority w:val="99"/>
    <w:rPr>
      <w:rFonts w:ascii="Times New Roman" w:hAnsi="Times New Roman" w:cs="Times New Roman"/>
    </w:rPr>
  </w:style>
  <w:style w:type="paragraph" w:styleId="Seznam3">
    <w:name w:val="List 3"/>
    <w:basedOn w:val="Normln"/>
    <w:semiHidden/>
    <w:pPr>
      <w:ind w:left="849" w:hanging="283"/>
    </w:pPr>
  </w:style>
  <w:style w:type="character" w:styleId="Hypertextovodkaz">
    <w:name w:val="Hyperlink"/>
    <w:rPr>
      <w:color w:val="0000FF"/>
      <w:u w:val="single"/>
    </w:rPr>
  </w:style>
  <w:style w:type="paragraph" w:styleId="Seznam5">
    <w:name w:val="List 5"/>
    <w:basedOn w:val="Normln"/>
    <w:semiHidden/>
    <w:pPr>
      <w:ind w:left="1415" w:hanging="283"/>
    </w:pPr>
  </w:style>
  <w:style w:type="paragraph" w:styleId="Seznam4">
    <w:name w:val="List 4"/>
    <w:basedOn w:val="Normln"/>
    <w:semiHidden/>
    <w:pPr>
      <w:ind w:left="1132" w:hanging="283"/>
    </w:pPr>
  </w:style>
  <w:style w:type="character" w:styleId="Sledovanodkaz">
    <w:name w:val="FollowedHyperlink"/>
    <w:semiHidden/>
    <w:rPr>
      <w:color w:val="800080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pPr>
      <w:widowControl w:val="0"/>
      <w:tabs>
        <w:tab w:val="left" w:pos="-720"/>
      </w:tabs>
      <w:suppressAutoHyphens/>
      <w:jc w:val="both"/>
    </w:pPr>
    <w:rPr>
      <w:spacing w:val="-2"/>
      <w:sz w:val="20"/>
      <w:szCs w:val="20"/>
      <w:lang w:val="en-GB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  <w:style w:type="paragraph" w:customStyle="1" w:styleId="Logo">
    <w:name w:val="Logo"/>
    <w:basedOn w:val="Normln"/>
    <w:rPr>
      <w:rFonts w:ascii="Times New Roman Bold" w:hAnsi="Times New Roman Bold" w:cs="Times New Roman"/>
      <w:b/>
      <w:sz w:val="20"/>
      <w:szCs w:val="20"/>
      <w:lang w:val="fr-FR" w:eastAsia="en-GB"/>
    </w:rPr>
  </w:style>
  <w:style w:type="paragraph" w:customStyle="1" w:styleId="NormOdskok">
    <w:name w:val="Norm Odskok"/>
    <w:basedOn w:val="Normln"/>
    <w:pPr>
      <w:ind w:left="284" w:hanging="284"/>
    </w:pPr>
  </w:style>
  <w:style w:type="character" w:customStyle="1" w:styleId="pre">
    <w:name w:val="pre"/>
    <w:rPr>
      <w:rFonts w:ascii="Times New Roman" w:hAnsi="Times New Roman" w:cs="Times New Roman"/>
    </w:rPr>
  </w:style>
  <w:style w:type="paragraph" w:styleId="Obsah1">
    <w:name w:val="toc 1"/>
    <w:basedOn w:val="Normln"/>
    <w:next w:val="Normln"/>
    <w:autoRedefine/>
    <w:semiHidden/>
    <w:pPr>
      <w:tabs>
        <w:tab w:val="right" w:leader="dot" w:pos="9061"/>
      </w:tabs>
      <w:spacing w:before="120"/>
    </w:pPr>
    <w:rPr>
      <w:szCs w:val="28"/>
    </w:rPr>
  </w:style>
  <w:style w:type="paragraph" w:styleId="Obsah2">
    <w:name w:val="toc 2"/>
    <w:basedOn w:val="Normln"/>
    <w:next w:val="Normln"/>
    <w:autoRedefine/>
    <w:semiHidden/>
    <w:pPr>
      <w:tabs>
        <w:tab w:val="left" w:pos="880"/>
        <w:tab w:val="right" w:leader="dot" w:pos="9170"/>
      </w:tabs>
      <w:ind w:left="220"/>
      <w:jc w:val="both"/>
    </w:pPr>
    <w:rPr>
      <w:szCs w:val="22"/>
    </w:rPr>
  </w:style>
  <w:style w:type="paragraph" w:styleId="Obsah3">
    <w:name w:val="toc 3"/>
    <w:basedOn w:val="Normln"/>
    <w:next w:val="Normln"/>
    <w:autoRedefine/>
    <w:semiHidden/>
    <w:pPr>
      <w:ind w:left="440"/>
    </w:pPr>
  </w:style>
  <w:style w:type="paragraph" w:styleId="Obsah4">
    <w:name w:val="toc 4"/>
    <w:basedOn w:val="Normln"/>
    <w:next w:val="Normln"/>
    <w:autoRedefine/>
    <w:semiHidden/>
    <w:pPr>
      <w:ind w:left="660"/>
    </w:pPr>
  </w:style>
  <w:style w:type="paragraph" w:styleId="Obsah5">
    <w:name w:val="toc 5"/>
    <w:basedOn w:val="Normln"/>
    <w:next w:val="Normln"/>
    <w:autoRedefine/>
    <w:semiHidden/>
    <w:pPr>
      <w:ind w:left="880"/>
    </w:pPr>
  </w:style>
  <w:style w:type="paragraph" w:styleId="Obsah6">
    <w:name w:val="toc 6"/>
    <w:basedOn w:val="Normln"/>
    <w:next w:val="Normln"/>
    <w:autoRedefine/>
    <w:semiHidden/>
    <w:pPr>
      <w:ind w:left="1100"/>
    </w:pPr>
  </w:style>
  <w:style w:type="paragraph" w:styleId="Obsah7">
    <w:name w:val="toc 7"/>
    <w:basedOn w:val="Normln"/>
    <w:next w:val="Normln"/>
    <w:autoRedefine/>
    <w:semiHidden/>
    <w:pPr>
      <w:ind w:left="1320"/>
    </w:pPr>
  </w:style>
  <w:style w:type="paragraph" w:styleId="Obsah8">
    <w:name w:val="toc 8"/>
    <w:basedOn w:val="Normln"/>
    <w:next w:val="Normln"/>
    <w:autoRedefine/>
    <w:semiHidden/>
    <w:pPr>
      <w:ind w:left="1540"/>
    </w:pPr>
  </w:style>
  <w:style w:type="paragraph" w:styleId="Obsah9">
    <w:name w:val="toc 9"/>
    <w:basedOn w:val="Normln"/>
    <w:next w:val="Normln"/>
    <w:autoRedefine/>
    <w:semiHidden/>
    <w:pPr>
      <w:ind w:left="1760"/>
    </w:pPr>
  </w:style>
  <w:style w:type="paragraph" w:styleId="Zkladntextodsazen">
    <w:name w:val="Body Text Indent"/>
    <w:basedOn w:val="Normln"/>
    <w:semiHidden/>
    <w:pPr>
      <w:spacing w:after="120" w:line="480" w:lineRule="auto"/>
    </w:pPr>
    <w:rPr>
      <w:rFonts w:ascii="Times New Roman" w:hAnsi="Times New Roman" w:cs="Times New Roman"/>
      <w:sz w:val="24"/>
    </w:rPr>
  </w:style>
  <w:style w:type="character" w:styleId="Odkaznakoment">
    <w:name w:val="annotation reference"/>
    <w:uiPriority w:val="99"/>
    <w:semiHidden/>
    <w:rPr>
      <w:sz w:val="16"/>
    </w:rPr>
  </w:style>
  <w:style w:type="paragraph" w:styleId="Textkomente">
    <w:name w:val="annotation text"/>
    <w:basedOn w:val="Normln"/>
    <w:link w:val="TextkomenteChar1"/>
    <w:rPr>
      <w:sz w:val="20"/>
      <w:szCs w:val="20"/>
    </w:rPr>
  </w:style>
  <w:style w:type="character" w:customStyle="1" w:styleId="p1name">
    <w:name w:val="p1name"/>
    <w:rPr>
      <w:rFonts w:ascii="Times New Roman" w:hAnsi="Times New Roman" w:cs="Times New Roman"/>
    </w:rPr>
  </w:style>
  <w:style w:type="character" w:customStyle="1" w:styleId="chng">
    <w:name w:val="chng"/>
    <w:rPr>
      <w:rFonts w:ascii="Times New Roman" w:hAnsi="Times New Roman" w:cs="Times New Roman"/>
    </w:rPr>
  </w:style>
  <w:style w:type="paragraph" w:customStyle="1" w:styleId="zoznam21">
    <w:name w:val="zoznam21"/>
    <w:basedOn w:val="Normln"/>
    <w:pPr>
      <w:ind w:left="566" w:hanging="283"/>
    </w:pPr>
    <w:rPr>
      <w:rFonts w:ascii="Times New Roman" w:eastAsia="Arial Unicode MS" w:hAnsi="Times New Roman" w:cs="Times New Roman"/>
      <w:sz w:val="24"/>
    </w:rPr>
  </w:style>
  <w:style w:type="paragraph" w:customStyle="1" w:styleId="Textbubliny1">
    <w:name w:val="Text bubliny1"/>
    <w:basedOn w:val="Normln"/>
    <w:rPr>
      <w:rFonts w:ascii="Tahoma" w:hAnsi="Tahoma" w:cs="Tahoma"/>
      <w:sz w:val="16"/>
      <w:szCs w:val="16"/>
    </w:rPr>
  </w:style>
  <w:style w:type="paragraph" w:customStyle="1" w:styleId="Odsekzoznamu1">
    <w:name w:val="Odsek zoznamu1"/>
    <w:basedOn w:val="Normln"/>
    <w:pPr>
      <w:ind w:left="708"/>
    </w:pPr>
    <w:rPr>
      <w:lang w:eastAsia="sk-SK"/>
    </w:rPr>
  </w:style>
  <w:style w:type="character" w:styleId="Siln">
    <w:name w:val="Strong"/>
    <w:uiPriority w:val="22"/>
    <w:qFormat/>
    <w:rPr>
      <w:b/>
    </w:rPr>
  </w:style>
  <w:style w:type="paragraph" w:styleId="Zkladntext">
    <w:name w:val="Body Text"/>
    <w:basedOn w:val="Normln"/>
    <w:link w:val="ZkladntextChar"/>
    <w:semiHidden/>
    <w:pPr>
      <w:spacing w:after="120"/>
    </w:pPr>
  </w:style>
  <w:style w:type="paragraph" w:customStyle="1" w:styleId="Farebnzoznamzvraznenie11">
    <w:name w:val="Farebný zoznam – zvýraznenie 11"/>
    <w:basedOn w:val="Normln"/>
    <w:pPr>
      <w:ind w:left="708"/>
    </w:pPr>
    <w:rPr>
      <w:lang w:eastAsia="sk-SK"/>
    </w:rPr>
  </w:style>
  <w:style w:type="paragraph" w:customStyle="1" w:styleId="Odsekzoznamu2">
    <w:name w:val="Odsek zoznamu2"/>
    <w:basedOn w:val="Normln"/>
    <w:qFormat/>
    <w:pPr>
      <w:ind w:left="720"/>
      <w:contextualSpacing/>
    </w:pPr>
    <w:rPr>
      <w:rFonts w:cs="Times New Roman"/>
      <w:lang w:eastAsia="cs-CZ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/>
      <w:noProof/>
      <w:color w:val="000000"/>
      <w:sz w:val="24"/>
      <w:szCs w:val="24"/>
      <w:lang w:val="en-US" w:eastAsia="en-US"/>
    </w:rPr>
  </w:style>
  <w:style w:type="paragraph" w:styleId="Zkladntextodsazen2">
    <w:name w:val="Body Text Indent 2"/>
    <w:basedOn w:val="Normln"/>
    <w:semiHidden/>
    <w:pPr>
      <w:spacing w:before="60"/>
      <w:ind w:left="567"/>
      <w:jc w:val="both"/>
    </w:pPr>
    <w:rPr>
      <w:szCs w:val="22"/>
      <w:lang w:eastAsia="sk-SK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3E91"/>
    <w:rPr>
      <w:rFonts w:ascii="Lucida Grande" w:hAnsi="Lucida Grande" w:cs="Times New Roman"/>
      <w:sz w:val="18"/>
      <w:szCs w:val="18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683E91"/>
    <w:rPr>
      <w:rFonts w:ascii="Lucida Grande" w:hAnsi="Lucida Grande" w:cs="Lucida Grande"/>
      <w:noProof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8336D"/>
    <w:pPr>
      <w:ind w:left="720"/>
      <w:contextualSpacing/>
    </w:pPr>
  </w:style>
  <w:style w:type="table" w:styleId="Mkatabulky">
    <w:name w:val="Table Grid"/>
    <w:basedOn w:val="Normlntabulka"/>
    <w:uiPriority w:val="39"/>
    <w:rsid w:val="00290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13">
    <w:name w:val="Nadpis13"/>
    <w:rsid w:val="00A60553"/>
    <w:rPr>
      <w:rFonts w:ascii="Bookman Old Style" w:hAnsi="Bookman Old Style"/>
      <w:b/>
      <w:noProof/>
      <w:sz w:val="26"/>
      <w:u w:val="single"/>
      <w:lang w:val="sk-SK" w:eastAsia="sk-SK"/>
    </w:rPr>
  </w:style>
  <w:style w:type="paragraph" w:customStyle="1" w:styleId="CharCharCharCharCharCharCharCharCharCharChar">
    <w:name w:val="Char Char Char Char Char Char Char Char Char Char Char"/>
    <w:basedOn w:val="Normln"/>
    <w:rsid w:val="00A60553"/>
    <w:pPr>
      <w:spacing w:after="160" w:line="240" w:lineRule="exact"/>
    </w:pPr>
    <w:rPr>
      <w:rFonts w:ascii="Tahoma" w:hAnsi="Tahoma" w:cs="Tahoma"/>
      <w:noProof w:val="0"/>
      <w:sz w:val="20"/>
      <w:szCs w:val="20"/>
    </w:rPr>
  </w:style>
  <w:style w:type="paragraph" w:styleId="Normlnweb">
    <w:name w:val="Normal (Web)"/>
    <w:basedOn w:val="Normln"/>
    <w:uiPriority w:val="99"/>
    <w:semiHidden/>
    <w:rsid w:val="008C7B42"/>
    <w:pPr>
      <w:spacing w:before="100" w:beforeAutospacing="1" w:after="100" w:afterAutospacing="1"/>
    </w:pPr>
    <w:rPr>
      <w:rFonts w:ascii="Times New Roman" w:hAnsi="Times New Roman" w:cs="Times New Roman"/>
      <w:noProof w:val="0"/>
      <w:sz w:val="24"/>
      <w:lang w:val="sk-SK" w:eastAsia="sk-SK"/>
    </w:rPr>
  </w:style>
  <w:style w:type="paragraph" w:customStyle="1" w:styleId="Obyajntext1">
    <w:name w:val="Obyčajný text1"/>
    <w:basedOn w:val="Normln"/>
    <w:uiPriority w:val="99"/>
    <w:rsid w:val="00A72BB6"/>
    <w:rPr>
      <w:rFonts w:ascii="Courier New" w:hAnsi="Courier New" w:cs="Courier New"/>
      <w:noProof w:val="0"/>
      <w:sz w:val="20"/>
      <w:szCs w:val="20"/>
      <w:lang w:val="sk-SK" w:eastAsia="ar-SA"/>
    </w:rPr>
  </w:style>
  <w:style w:type="paragraph" w:styleId="Bezmezer">
    <w:name w:val="No Spacing"/>
    <w:uiPriority w:val="99"/>
    <w:qFormat/>
    <w:rsid w:val="00EC4497"/>
    <w:pPr>
      <w:suppressAutoHyphens/>
      <w:autoSpaceDN w:val="0"/>
      <w:textAlignment w:val="baseline"/>
    </w:pPr>
    <w:rPr>
      <w:rFonts w:ascii="Calibri" w:eastAsia="Calibri" w:hAnsi="Calibri"/>
      <w:kern w:val="3"/>
      <w:sz w:val="22"/>
      <w:szCs w:val="22"/>
      <w:lang w:val="sk-SK" w:eastAsia="en-US"/>
    </w:rPr>
  </w:style>
  <w:style w:type="numbering" w:customStyle="1" w:styleId="WWNum23">
    <w:name w:val="WWNum23"/>
    <w:basedOn w:val="Bezseznamu"/>
    <w:rsid w:val="00EC4497"/>
    <w:pPr>
      <w:numPr>
        <w:numId w:val="2"/>
      </w:numPr>
    </w:pPr>
  </w:style>
  <w:style w:type="paragraph" w:customStyle="1" w:styleId="Zkladntextodsazen1">
    <w:name w:val="Základní text odsazený1"/>
    <w:basedOn w:val="Normln"/>
    <w:rsid w:val="00FC1C62"/>
    <w:pPr>
      <w:widowControl w:val="0"/>
      <w:tabs>
        <w:tab w:val="left" w:pos="6300"/>
      </w:tabs>
      <w:suppressAutoHyphens/>
      <w:autoSpaceDN w:val="0"/>
      <w:ind w:left="900"/>
      <w:jc w:val="both"/>
    </w:pPr>
    <w:rPr>
      <w:rFonts w:ascii="Times New Roman" w:hAnsi="Times New Roman" w:cs="Times New Roman"/>
      <w:noProof w:val="0"/>
      <w:kern w:val="3"/>
      <w:sz w:val="20"/>
      <w:szCs w:val="20"/>
      <w:lang w:val="sk-SK"/>
    </w:rPr>
  </w:style>
  <w:style w:type="character" w:customStyle="1" w:styleId="apple-converted-space">
    <w:name w:val="apple-converted-space"/>
    <w:basedOn w:val="Standardnpsmoodstavce"/>
    <w:rsid w:val="00EF4165"/>
  </w:style>
  <w:style w:type="character" w:customStyle="1" w:styleId="ZkladntextChar">
    <w:name w:val="Základní text Char"/>
    <w:link w:val="Zkladntext"/>
    <w:semiHidden/>
    <w:rsid w:val="00356412"/>
    <w:rPr>
      <w:rFonts w:ascii="Arial" w:hAnsi="Arial" w:cs="Arial"/>
      <w:noProof/>
      <w:sz w:val="22"/>
      <w:szCs w:val="24"/>
    </w:rPr>
  </w:style>
  <w:style w:type="character" w:customStyle="1" w:styleId="Nadpis2Char">
    <w:name w:val="Nadpis 2 Char"/>
    <w:link w:val="Nadpis2"/>
    <w:uiPriority w:val="9"/>
    <w:rsid w:val="00356412"/>
    <w:rPr>
      <w:rFonts w:ascii="Arial" w:hAnsi="Arial" w:cs="Arial"/>
      <w:b/>
      <w:noProof/>
      <w:sz w:val="22"/>
    </w:rPr>
  </w:style>
  <w:style w:type="character" w:customStyle="1" w:styleId="TextkomenteChar">
    <w:name w:val="Text komentáře Char"/>
    <w:rsid w:val="00356412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uiPriority w:val="99"/>
    <w:semiHidden/>
    <w:rsid w:val="00356412"/>
    <w:rPr>
      <w:rFonts w:ascii="Arial" w:hAnsi="Arial" w:cs="Arial"/>
      <w:noProof/>
      <w:spacing w:val="-2"/>
      <w:lang w:val="en-GB"/>
    </w:rPr>
  </w:style>
  <w:style w:type="character" w:styleId="Znakapoznpodarou">
    <w:name w:val="footnote reference"/>
    <w:uiPriority w:val="99"/>
    <w:semiHidden/>
    <w:unhideWhenUsed/>
    <w:rsid w:val="00356412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56412"/>
    <w:rPr>
      <w:rFonts w:ascii="Times New Roman" w:hAnsi="Times New Roman" w:cs="Times New Roman"/>
      <w:b/>
      <w:bCs/>
      <w:noProof w:val="0"/>
      <w:lang w:val="sk-SK" w:eastAsia="sk-SK"/>
    </w:rPr>
  </w:style>
  <w:style w:type="character" w:customStyle="1" w:styleId="TextkomenteChar1">
    <w:name w:val="Text komentáře Char1"/>
    <w:link w:val="Textkomente"/>
    <w:rsid w:val="00356412"/>
    <w:rPr>
      <w:rFonts w:ascii="Arial" w:hAnsi="Arial" w:cs="Arial"/>
      <w:noProof/>
    </w:rPr>
  </w:style>
  <w:style w:type="character" w:customStyle="1" w:styleId="PedmtkomenteChar">
    <w:name w:val="Předmět komentáře Char"/>
    <w:link w:val="Pedmtkomente"/>
    <w:uiPriority w:val="99"/>
    <w:semiHidden/>
    <w:rsid w:val="00356412"/>
    <w:rPr>
      <w:rFonts w:ascii="Arial" w:hAnsi="Arial" w:cs="Arial"/>
      <w:b/>
      <w:bCs/>
      <w:noProof/>
      <w:lang w:val="sk-SK" w:eastAsia="sk-SK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356412"/>
    <w:rPr>
      <w:rFonts w:ascii="Times New Roman" w:hAnsi="Times New Roman" w:cs="Times New Roman"/>
      <w:noProof w:val="0"/>
      <w:sz w:val="20"/>
      <w:szCs w:val="20"/>
      <w:lang w:val="sk-SK" w:eastAsia="sk-SK"/>
    </w:rPr>
  </w:style>
  <w:style w:type="character" w:customStyle="1" w:styleId="TextvysvtlivekChar">
    <w:name w:val="Text vysvětlivek Char"/>
    <w:link w:val="Textvysvtlivek"/>
    <w:uiPriority w:val="99"/>
    <w:semiHidden/>
    <w:rsid w:val="00356412"/>
    <w:rPr>
      <w:lang w:val="sk-SK" w:eastAsia="sk-SK"/>
    </w:rPr>
  </w:style>
  <w:style w:type="character" w:styleId="Odkaznavysvtlivky">
    <w:name w:val="endnote reference"/>
    <w:uiPriority w:val="99"/>
    <w:semiHidden/>
    <w:unhideWhenUsed/>
    <w:rsid w:val="00356412"/>
    <w:rPr>
      <w:vertAlign w:val="superscript"/>
    </w:rPr>
  </w:style>
  <w:style w:type="paragraph" w:styleId="Zhlav">
    <w:name w:val="header"/>
    <w:aliases w:val="1. Zeile"/>
    <w:basedOn w:val="Normln"/>
    <w:link w:val="ZhlavChar"/>
    <w:uiPriority w:val="99"/>
    <w:unhideWhenUsed/>
    <w:rsid w:val="00475980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1. Zeile Char"/>
    <w:link w:val="Zhlav"/>
    <w:uiPriority w:val="99"/>
    <w:rsid w:val="00475980"/>
    <w:rPr>
      <w:rFonts w:ascii="Arial" w:hAnsi="Arial" w:cs="Arial"/>
      <w:noProof/>
      <w:sz w:val="22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DB367C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DB367C"/>
    <w:rPr>
      <w:rFonts w:ascii="Arial" w:hAnsi="Arial" w:cs="Arial"/>
      <w:noProof/>
      <w:sz w:val="16"/>
      <w:szCs w:val="16"/>
      <w:lang w:val="en-US" w:eastAsia="en-US"/>
    </w:rPr>
  </w:style>
  <w:style w:type="paragraph" w:styleId="Zkladntext2">
    <w:name w:val="Body Text 2"/>
    <w:basedOn w:val="Normln"/>
    <w:link w:val="Zkladntext2Char"/>
    <w:uiPriority w:val="99"/>
    <w:semiHidden/>
    <w:rsid w:val="001F4E6F"/>
    <w:pPr>
      <w:spacing w:after="120" w:line="480" w:lineRule="auto"/>
    </w:pPr>
    <w:rPr>
      <w:rFonts w:ascii="Times New Roman" w:eastAsia="Calibri" w:hAnsi="Times New Roman" w:cs="Times New Roman"/>
      <w:b/>
      <w:noProof w:val="0"/>
      <w:sz w:val="24"/>
      <w:szCs w:val="20"/>
      <w:lang w:val="sk-SK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1F4E6F"/>
    <w:rPr>
      <w:rFonts w:eastAsia="Calibri"/>
      <w:b/>
      <w:sz w:val="24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5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72EE0-7417-854B-836D-3AC81BEC4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1363</CharactersWithSpaces>
  <SharedDoc>false</SharedDoc>
  <HLinks>
    <vt:vector size="102" baseType="variant">
      <vt:variant>
        <vt:i4>1441799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_Toc426620552</vt:lpwstr>
      </vt:variant>
      <vt:variant>
        <vt:i4>1441796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_Toc426620551</vt:lpwstr>
      </vt:variant>
      <vt:variant>
        <vt:i4>1441797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_Toc426620550</vt:lpwstr>
      </vt:variant>
      <vt:variant>
        <vt:i4>1507340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_Toc426620549</vt:lpwstr>
      </vt:variant>
      <vt:variant>
        <vt:i4>1507341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_Toc426620548</vt:lpwstr>
      </vt:variant>
      <vt:variant>
        <vt:i4>1507330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_Toc426620547</vt:lpwstr>
      </vt:variant>
      <vt:variant>
        <vt:i4>1507331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_Toc426620546</vt:lpwstr>
      </vt:variant>
      <vt:variant>
        <vt:i4>1507328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_Toc426620545</vt:lpwstr>
      </vt:variant>
      <vt:variant>
        <vt:i4>1507329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_Toc426620544</vt:lpwstr>
      </vt:variant>
      <vt:variant>
        <vt:i4>1507334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_Toc426620543</vt:lpwstr>
      </vt:variant>
      <vt:variant>
        <vt:i4>1507335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_Toc426620542</vt:lpwstr>
      </vt:variant>
      <vt:variant>
        <vt:i4>1507332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_Toc426620541</vt:lpwstr>
      </vt:variant>
      <vt:variant>
        <vt:i4>1507333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_Toc426620540</vt:lpwstr>
      </vt:variant>
      <vt:variant>
        <vt:i4>1048588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_Toc426620539</vt:lpwstr>
      </vt:variant>
      <vt:variant>
        <vt:i4>1048589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_Toc426620538</vt:lpwstr>
      </vt:variant>
      <vt:variant>
        <vt:i4>1048578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_Toc426620537</vt:lpwstr>
      </vt:variant>
      <vt:variant>
        <vt:i4>1048579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_Toc426620536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2019-07-25T07:57:00Z</dcterms:created>
  <dcterms:modified xsi:type="dcterms:W3CDTF">2021-04-08T14:40:00Z</dcterms:modified>
</cp:coreProperties>
</file>